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9C9" w:rsidRDefault="009C39C9" w:rsidP="009C39C9">
      <w:pPr>
        <w:ind w:left="-709"/>
        <w:jc w:val="center"/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F:\2019_10_29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_10_29\IMG_0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9C9" w:rsidRDefault="009C39C9" w:rsidP="009C39C9">
      <w:pPr>
        <w:jc w:val="center"/>
      </w:pPr>
    </w:p>
    <w:p w:rsidR="009C39C9" w:rsidRDefault="009C39C9" w:rsidP="009C39C9">
      <w:pPr>
        <w:jc w:val="center"/>
      </w:pPr>
    </w:p>
    <w:p w:rsidR="009C39C9" w:rsidRDefault="009C39C9" w:rsidP="009C39C9">
      <w:pPr>
        <w:jc w:val="center"/>
      </w:pPr>
    </w:p>
    <w:p w:rsidR="009C39C9" w:rsidRDefault="009C39C9" w:rsidP="009C39C9">
      <w:pPr>
        <w:jc w:val="center"/>
      </w:pPr>
    </w:p>
    <w:p w:rsidR="00E24CBA" w:rsidRDefault="00E24CBA" w:rsidP="009C39C9">
      <w:pPr>
        <w:jc w:val="center"/>
      </w:pPr>
      <w:r>
        <w:lastRenderedPageBreak/>
        <w:t xml:space="preserve"> </w:t>
      </w:r>
    </w:p>
    <w:p w:rsidR="00E24CBA" w:rsidRPr="00E24CBA" w:rsidRDefault="00E24CBA" w:rsidP="00E24CBA">
      <w:pPr>
        <w:jc w:val="center"/>
        <w:rPr>
          <w:b/>
          <w:color w:val="000000"/>
        </w:rPr>
      </w:pPr>
      <w:r w:rsidRPr="00E24CBA">
        <w:rPr>
          <w:b/>
          <w:color w:val="000000"/>
        </w:rPr>
        <w:t>Третий класс</w:t>
      </w:r>
    </w:p>
    <w:p w:rsidR="00E24CBA" w:rsidRPr="00E24CBA" w:rsidRDefault="00E24CBA" w:rsidP="00E24CBA">
      <w:pPr>
        <w:jc w:val="center"/>
        <w:rPr>
          <w:b/>
          <w:color w:val="000000"/>
        </w:rPr>
      </w:pPr>
      <w:r>
        <w:rPr>
          <w:b/>
          <w:color w:val="000000"/>
        </w:rPr>
        <w:t>Русский язык.</w:t>
      </w:r>
    </w:p>
    <w:p w:rsidR="00E24CBA" w:rsidRPr="00E24CBA" w:rsidRDefault="00E24CBA" w:rsidP="00E24CBA">
      <w:pPr>
        <w:autoSpaceDE w:val="0"/>
        <w:autoSpaceDN w:val="0"/>
        <w:adjustRightInd w:val="0"/>
        <w:ind w:firstLine="284"/>
        <w:jc w:val="both"/>
      </w:pPr>
      <w:r w:rsidRPr="00E24CBA">
        <w:t>Данная рабочая программа по русскому языку составлена на основе Федерального государственного образовательного стандарта начального общего образования (</w:t>
      </w:r>
      <w:r w:rsidRPr="00E24CBA">
        <w:rPr>
          <w:rStyle w:val="c6"/>
        </w:rPr>
        <w:t xml:space="preserve">Приказ Министерства образования и науки РФ от 06 октября 2009 года № 373 «Об утверждении и введении в действие федерального государственного стандарта начального общего образования») </w:t>
      </w:r>
      <w:r w:rsidRPr="00E24CBA">
        <w:t>и на основе рабочей программы НОО МКОУ СОШ №14.</w:t>
      </w:r>
    </w:p>
    <w:p w:rsidR="00E24CBA" w:rsidRPr="00E24CBA" w:rsidRDefault="00E24CBA" w:rsidP="00E24CBA">
      <w:pPr>
        <w:ind w:firstLine="567"/>
        <w:jc w:val="both"/>
        <w:rPr>
          <w:rStyle w:val="c6"/>
        </w:rPr>
      </w:pPr>
      <w:r w:rsidRPr="00E24CBA">
        <w:rPr>
          <w:rStyle w:val="c6"/>
        </w:rPr>
        <w:t xml:space="preserve">Согласно учебному плану  </w:t>
      </w:r>
      <w:r>
        <w:rPr>
          <w:rStyle w:val="c6"/>
        </w:rPr>
        <w:t>МКОУ СОШ №14 на</w:t>
      </w:r>
      <w:r w:rsidRPr="00E24CBA">
        <w:rPr>
          <w:rStyle w:val="c6"/>
        </w:rPr>
        <w:t xml:space="preserve"> изучение курса «Русский язык» в 3 классе  отвод</w:t>
      </w:r>
      <w:r>
        <w:rPr>
          <w:rStyle w:val="c6"/>
        </w:rPr>
        <w:t>ится 136 часов из расчёта 4 ч в неделю (34 учебных недели</w:t>
      </w:r>
      <w:r w:rsidRPr="00E24CBA">
        <w:rPr>
          <w:rStyle w:val="c6"/>
        </w:rPr>
        <w:t>).</w:t>
      </w:r>
    </w:p>
    <w:p w:rsidR="00E24CBA" w:rsidRPr="00E24CBA" w:rsidRDefault="00E24CBA" w:rsidP="00E24CBA">
      <w:pPr>
        <w:shd w:val="clear" w:color="auto" w:fill="FFFFFF"/>
        <w:autoSpaceDE w:val="0"/>
        <w:autoSpaceDN w:val="0"/>
        <w:adjustRightInd w:val="0"/>
        <w:jc w:val="center"/>
        <w:rPr>
          <w:b/>
          <w:i/>
        </w:rPr>
      </w:pPr>
    </w:p>
    <w:p w:rsidR="00E24CBA" w:rsidRPr="00E24CBA" w:rsidRDefault="00E24CBA" w:rsidP="00E24CBA">
      <w:pPr>
        <w:shd w:val="clear" w:color="auto" w:fill="FFFFFF"/>
        <w:autoSpaceDE w:val="0"/>
        <w:autoSpaceDN w:val="0"/>
        <w:adjustRightInd w:val="0"/>
        <w:jc w:val="center"/>
        <w:rPr>
          <w:b/>
          <w:i/>
        </w:rPr>
      </w:pPr>
      <w:r w:rsidRPr="00E24CBA">
        <w:rPr>
          <w:b/>
          <w:i/>
        </w:rPr>
        <w:t>Планируемые результаты освоения курса</w:t>
      </w:r>
    </w:p>
    <w:p w:rsidR="00E24CBA" w:rsidRPr="00E24CBA" w:rsidRDefault="00E24CBA" w:rsidP="00E24CBA">
      <w:pPr>
        <w:jc w:val="both"/>
        <w:rPr>
          <w:i/>
        </w:rPr>
      </w:pPr>
      <w:r w:rsidRPr="00E24CBA">
        <w:rPr>
          <w:rStyle w:val="28pt"/>
          <w:rFonts w:eastAsia="Segoe UI"/>
          <w:bCs/>
          <w:i/>
          <w:sz w:val="24"/>
          <w:szCs w:val="24"/>
        </w:rPr>
        <w:t>Развитие речи</w:t>
      </w:r>
    </w:p>
    <w:p w:rsidR="00E24CBA" w:rsidRPr="00E24CBA" w:rsidRDefault="00E24CBA" w:rsidP="00E24CBA">
      <w:pPr>
        <w:ind w:left="320" w:hanging="320"/>
        <w:jc w:val="both"/>
        <w:rPr>
          <w:b/>
        </w:rPr>
      </w:pPr>
      <w:r w:rsidRPr="00E24CBA">
        <w:rPr>
          <w:rStyle w:val="23"/>
          <w:b/>
          <w:sz w:val="24"/>
          <w:szCs w:val="24"/>
        </w:rPr>
        <w:t>Обучающийся научится:</w:t>
      </w:r>
    </w:p>
    <w:p w:rsidR="00E24CBA" w:rsidRPr="00E24CBA" w:rsidRDefault="00E24CBA" w:rsidP="00E24CBA">
      <w:pPr>
        <w:numPr>
          <w:ilvl w:val="0"/>
          <w:numId w:val="19"/>
        </w:numPr>
        <w:tabs>
          <w:tab w:val="left" w:pos="284"/>
          <w:tab w:val="left" w:pos="567"/>
        </w:tabs>
        <w:suppressAutoHyphens w:val="0"/>
        <w:ind w:left="426" w:firstLine="0"/>
        <w:jc w:val="both"/>
        <w:rPr>
          <w:rStyle w:val="23"/>
          <w:sz w:val="24"/>
          <w:szCs w:val="24"/>
        </w:rPr>
      </w:pPr>
      <w:r w:rsidRPr="00E24CBA">
        <w:rPr>
          <w:rStyle w:val="23"/>
          <w:sz w:val="24"/>
          <w:szCs w:val="24"/>
        </w:rPr>
        <w:t>участвовать в устном общении на уроке (слушать собесед</w:t>
      </w:r>
      <w:r w:rsidRPr="00E24CBA">
        <w:rPr>
          <w:rStyle w:val="23"/>
          <w:sz w:val="24"/>
          <w:szCs w:val="24"/>
        </w:rPr>
        <w:softHyphen/>
        <w:t>ников, говорить на обсуждаемую тему, соблюдать основные правила речевого поведения); выражать собственное мне</w:t>
      </w:r>
      <w:r w:rsidRPr="00E24CBA">
        <w:rPr>
          <w:rStyle w:val="23"/>
          <w:sz w:val="24"/>
          <w:szCs w:val="24"/>
        </w:rPr>
        <w:softHyphen/>
        <w:t xml:space="preserve">ние, обосновывать его с учётом ситуации общения; </w:t>
      </w:r>
    </w:p>
    <w:p w:rsidR="00E24CBA" w:rsidRPr="00E24CBA" w:rsidRDefault="00E24CBA" w:rsidP="00E24CBA">
      <w:pPr>
        <w:numPr>
          <w:ilvl w:val="0"/>
          <w:numId w:val="20"/>
        </w:numPr>
        <w:tabs>
          <w:tab w:val="left" w:pos="284"/>
          <w:tab w:val="left" w:pos="567"/>
        </w:tabs>
        <w:suppressAutoHyphens w:val="0"/>
        <w:ind w:left="426" w:firstLine="0"/>
        <w:jc w:val="both"/>
        <w:rPr>
          <w:rStyle w:val="23"/>
          <w:sz w:val="24"/>
          <w:szCs w:val="24"/>
        </w:rPr>
      </w:pPr>
      <w:r w:rsidRPr="00E24CBA">
        <w:rPr>
          <w:rStyle w:val="23"/>
          <w:sz w:val="24"/>
          <w:szCs w:val="24"/>
        </w:rPr>
        <w:t>осознавать ситуацию общения: с какой целью, с кем и где происходит общение; выбирать адекватные языковые и не</w:t>
      </w:r>
      <w:r w:rsidRPr="00E24CBA">
        <w:rPr>
          <w:rStyle w:val="23"/>
          <w:sz w:val="24"/>
          <w:szCs w:val="24"/>
        </w:rPr>
        <w:softHyphen/>
        <w:t>языковые средства в соответствии с конкретной ситуацией общения;</w:t>
      </w:r>
    </w:p>
    <w:p w:rsidR="00E24CBA" w:rsidRPr="00E24CBA" w:rsidRDefault="00E24CBA" w:rsidP="00E24CBA">
      <w:pPr>
        <w:numPr>
          <w:ilvl w:val="0"/>
          <w:numId w:val="21"/>
        </w:numPr>
        <w:tabs>
          <w:tab w:val="left" w:pos="567"/>
        </w:tabs>
        <w:suppressAutoHyphens w:val="0"/>
        <w:ind w:left="426" w:firstLine="0"/>
        <w:jc w:val="both"/>
        <w:rPr>
          <w:rStyle w:val="23"/>
          <w:sz w:val="24"/>
          <w:szCs w:val="24"/>
        </w:rPr>
      </w:pPr>
      <w:r w:rsidRPr="00E24CBA">
        <w:rPr>
          <w:rStyle w:val="23"/>
          <w:sz w:val="24"/>
          <w:szCs w:val="24"/>
        </w:rPr>
        <w:t>применять речевой этикет в ситуациях учебного и речевого общения, в том числе при обращении с помощью средств ИКТ; соблюдать правила вежливости при общении с людь</w:t>
      </w:r>
      <w:r w:rsidRPr="00E24CBA">
        <w:rPr>
          <w:rStyle w:val="23"/>
          <w:sz w:val="24"/>
          <w:szCs w:val="24"/>
        </w:rPr>
        <w:softHyphen/>
        <w:t>ми, плохо владеющими русским языком;</w:t>
      </w:r>
    </w:p>
    <w:p w:rsidR="00E24CBA" w:rsidRPr="00E24CBA" w:rsidRDefault="00E24CBA" w:rsidP="00E24CBA">
      <w:pPr>
        <w:numPr>
          <w:ilvl w:val="0"/>
          <w:numId w:val="22"/>
        </w:numPr>
        <w:tabs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t>анализировать свою и чужую речь при слушании себя и речи товарищей (при ответах на поставленный учителем вопрос, при устном или письменном высказывании) с точки зрения правильности, точности, ясности содержания;</w:t>
      </w:r>
    </w:p>
    <w:p w:rsidR="00E24CBA" w:rsidRPr="00E24CBA" w:rsidRDefault="00E24CBA" w:rsidP="00E24CBA">
      <w:pPr>
        <w:numPr>
          <w:ilvl w:val="0"/>
          <w:numId w:val="23"/>
        </w:numPr>
        <w:tabs>
          <w:tab w:val="left" w:pos="567"/>
        </w:tabs>
        <w:suppressAutoHyphens w:val="0"/>
        <w:ind w:left="426" w:firstLine="0"/>
        <w:jc w:val="both"/>
        <w:rPr>
          <w:rStyle w:val="23"/>
          <w:sz w:val="24"/>
          <w:szCs w:val="24"/>
        </w:rPr>
      </w:pPr>
      <w:r w:rsidRPr="00E24CBA">
        <w:rPr>
          <w:rStyle w:val="23"/>
          <w:sz w:val="24"/>
          <w:szCs w:val="24"/>
        </w:rPr>
        <w:t>строить предложения для решения определённой речевой задачи, для завершения текста, для передачи основной мыс</w:t>
      </w:r>
      <w:r w:rsidRPr="00E24CBA">
        <w:rPr>
          <w:rStyle w:val="23"/>
          <w:sz w:val="24"/>
          <w:szCs w:val="24"/>
        </w:rPr>
        <w:softHyphen/>
        <w:t xml:space="preserve">ли текста, для выражения своего отношения к чему-либо; </w:t>
      </w:r>
    </w:p>
    <w:p w:rsidR="00E24CBA" w:rsidRPr="00E24CBA" w:rsidRDefault="00E24CBA" w:rsidP="00E24CBA">
      <w:pPr>
        <w:numPr>
          <w:ilvl w:val="0"/>
          <w:numId w:val="23"/>
        </w:numPr>
        <w:tabs>
          <w:tab w:val="left" w:pos="567"/>
        </w:tabs>
        <w:suppressAutoHyphens w:val="0"/>
        <w:ind w:left="426" w:firstLine="0"/>
        <w:jc w:val="both"/>
        <w:rPr>
          <w:rStyle w:val="23"/>
          <w:sz w:val="24"/>
          <w:szCs w:val="24"/>
        </w:rPr>
      </w:pPr>
      <w:r w:rsidRPr="00E24CBA">
        <w:rPr>
          <w:rStyle w:val="23"/>
          <w:sz w:val="24"/>
          <w:szCs w:val="24"/>
        </w:rPr>
        <w:t>понимать содержание читаемого текста, замечать в нём не</w:t>
      </w:r>
      <w:r w:rsidRPr="00E24CBA">
        <w:rPr>
          <w:rStyle w:val="23"/>
          <w:sz w:val="24"/>
          <w:szCs w:val="24"/>
        </w:rPr>
        <w:softHyphen/>
        <w:t xml:space="preserve">знакомые слова, находить в нём новую для себя информацию для решения познавательной или коммуникативной задачи; </w:t>
      </w:r>
    </w:p>
    <w:p w:rsidR="00E24CBA" w:rsidRPr="00E24CBA" w:rsidRDefault="00E24CBA" w:rsidP="00E24CBA">
      <w:pPr>
        <w:numPr>
          <w:ilvl w:val="0"/>
          <w:numId w:val="23"/>
        </w:numPr>
        <w:tabs>
          <w:tab w:val="left" w:pos="567"/>
        </w:tabs>
        <w:suppressAutoHyphens w:val="0"/>
        <w:ind w:left="426" w:firstLine="0"/>
        <w:jc w:val="both"/>
        <w:rPr>
          <w:rStyle w:val="23"/>
          <w:sz w:val="24"/>
          <w:szCs w:val="24"/>
        </w:rPr>
      </w:pPr>
      <w:r w:rsidRPr="00E24CBA">
        <w:rPr>
          <w:rStyle w:val="23"/>
          <w:sz w:val="24"/>
          <w:szCs w:val="24"/>
        </w:rPr>
        <w:t>понимать тему и главную мысль текста, подбирать к тексту за</w:t>
      </w:r>
      <w:r w:rsidRPr="00E24CBA">
        <w:rPr>
          <w:rStyle w:val="23"/>
          <w:sz w:val="24"/>
          <w:szCs w:val="24"/>
        </w:rPr>
        <w:softHyphen/>
        <w:t xml:space="preserve">головок по его теме или главной мысли, находить части текста, определять их последовательность, озаглавливать части текста; </w:t>
      </w:r>
    </w:p>
    <w:p w:rsidR="00E24CBA" w:rsidRPr="00E24CBA" w:rsidRDefault="00E24CBA" w:rsidP="00E24CBA">
      <w:pPr>
        <w:numPr>
          <w:ilvl w:val="0"/>
          <w:numId w:val="23"/>
        </w:numPr>
        <w:tabs>
          <w:tab w:val="left" w:pos="567"/>
        </w:tabs>
        <w:suppressAutoHyphens w:val="0"/>
        <w:ind w:left="426" w:firstLine="0"/>
        <w:jc w:val="both"/>
        <w:rPr>
          <w:rStyle w:val="23"/>
          <w:sz w:val="24"/>
          <w:szCs w:val="24"/>
        </w:rPr>
      </w:pPr>
      <w:r w:rsidRPr="00E24CBA">
        <w:rPr>
          <w:rStyle w:val="23"/>
          <w:sz w:val="24"/>
          <w:szCs w:val="24"/>
        </w:rPr>
        <w:t>восстанавливать последовательность частей или последова</w:t>
      </w:r>
      <w:r w:rsidRPr="00E24CBA">
        <w:rPr>
          <w:rStyle w:val="23"/>
          <w:sz w:val="24"/>
          <w:szCs w:val="24"/>
        </w:rPr>
        <w:softHyphen/>
        <w:t xml:space="preserve">тельность предложений в тексте повествовательного характера; </w:t>
      </w:r>
    </w:p>
    <w:p w:rsidR="00E24CBA" w:rsidRPr="00E24CBA" w:rsidRDefault="00E24CBA" w:rsidP="00E24CBA">
      <w:pPr>
        <w:numPr>
          <w:ilvl w:val="0"/>
          <w:numId w:val="23"/>
        </w:numPr>
        <w:tabs>
          <w:tab w:val="left" w:pos="567"/>
        </w:tabs>
        <w:suppressAutoHyphens w:val="0"/>
        <w:ind w:left="426" w:firstLine="0"/>
        <w:jc w:val="both"/>
        <w:rPr>
          <w:rStyle w:val="23"/>
          <w:sz w:val="24"/>
          <w:szCs w:val="24"/>
        </w:rPr>
      </w:pPr>
      <w:r w:rsidRPr="00E24CBA">
        <w:rPr>
          <w:rStyle w:val="23"/>
          <w:sz w:val="24"/>
          <w:szCs w:val="24"/>
        </w:rPr>
        <w:t>распознавать тексты разных типов: описание, повествова</w:t>
      </w:r>
      <w:r w:rsidRPr="00E24CBA">
        <w:rPr>
          <w:rStyle w:val="23"/>
          <w:sz w:val="24"/>
          <w:szCs w:val="24"/>
        </w:rPr>
        <w:softHyphen/>
        <w:t>ние, рассуждение; замечать в художественном тексте языковые средства, созда</w:t>
      </w:r>
      <w:r w:rsidRPr="00E24CBA">
        <w:rPr>
          <w:rStyle w:val="23"/>
          <w:sz w:val="24"/>
          <w:szCs w:val="24"/>
        </w:rPr>
        <w:softHyphen/>
        <w:t>ющие его выразительность;</w:t>
      </w:r>
    </w:p>
    <w:p w:rsidR="00E24CBA" w:rsidRPr="00E24CBA" w:rsidRDefault="00E24CBA" w:rsidP="00E24CBA">
      <w:pPr>
        <w:numPr>
          <w:ilvl w:val="0"/>
          <w:numId w:val="23"/>
        </w:numPr>
        <w:tabs>
          <w:tab w:val="left" w:pos="567"/>
        </w:tabs>
        <w:suppressAutoHyphens w:val="0"/>
        <w:ind w:left="426" w:firstLine="0"/>
        <w:jc w:val="both"/>
        <w:rPr>
          <w:rStyle w:val="23"/>
          <w:sz w:val="24"/>
          <w:szCs w:val="24"/>
        </w:rPr>
      </w:pPr>
      <w:r w:rsidRPr="00E24CBA">
        <w:rPr>
          <w:rStyle w:val="23"/>
          <w:sz w:val="24"/>
          <w:szCs w:val="24"/>
        </w:rPr>
        <w:t>знакомиться с жанрами объявления, письма;</w:t>
      </w:r>
    </w:p>
    <w:p w:rsidR="00E24CBA" w:rsidRPr="00E24CBA" w:rsidRDefault="00E24CBA" w:rsidP="00E24CBA">
      <w:pPr>
        <w:widowControl w:val="0"/>
        <w:numPr>
          <w:ilvl w:val="0"/>
          <w:numId w:val="23"/>
        </w:numPr>
        <w:tabs>
          <w:tab w:val="left" w:pos="222"/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t>строить монологическое высказывание на определённую тему, по результатам наблюдений за фактами и явлениями языка.</w:t>
      </w:r>
    </w:p>
    <w:p w:rsidR="00E24CBA" w:rsidRPr="00E24CBA" w:rsidRDefault="00E24CBA" w:rsidP="00E24CBA">
      <w:pPr>
        <w:ind w:left="240"/>
        <w:jc w:val="both"/>
        <w:rPr>
          <w:b/>
          <w:i/>
        </w:rPr>
      </w:pPr>
      <w:r w:rsidRPr="00E24CBA">
        <w:rPr>
          <w:rStyle w:val="23"/>
          <w:b/>
          <w:i/>
          <w:sz w:val="24"/>
          <w:szCs w:val="24"/>
        </w:rPr>
        <w:t>Обучающийся получит возможность научиться:</w:t>
      </w:r>
    </w:p>
    <w:p w:rsidR="00E24CBA" w:rsidRPr="00E24CBA" w:rsidRDefault="00E24CBA" w:rsidP="00E24CBA">
      <w:pPr>
        <w:numPr>
          <w:ilvl w:val="0"/>
          <w:numId w:val="23"/>
        </w:numPr>
        <w:tabs>
          <w:tab w:val="left" w:pos="567"/>
        </w:tabs>
        <w:suppressAutoHyphens w:val="0"/>
        <w:ind w:left="426" w:firstLine="0"/>
        <w:jc w:val="both"/>
        <w:rPr>
          <w:rStyle w:val="23"/>
          <w:i/>
          <w:sz w:val="24"/>
          <w:szCs w:val="24"/>
        </w:rPr>
      </w:pPr>
      <w:r w:rsidRPr="00E24CBA">
        <w:rPr>
          <w:rStyle w:val="23"/>
          <w:i/>
          <w:sz w:val="24"/>
          <w:szCs w:val="24"/>
        </w:rPr>
        <w:t>определять последовательность частей текста, составлять план текста, составлять собственные тексты по предложен</w:t>
      </w:r>
      <w:r w:rsidRPr="00E24CBA">
        <w:rPr>
          <w:rStyle w:val="23"/>
          <w:i/>
          <w:sz w:val="24"/>
          <w:szCs w:val="24"/>
        </w:rPr>
        <w:softHyphen/>
        <w:t>ным и самостоятельно составленным планам;</w:t>
      </w:r>
    </w:p>
    <w:p w:rsidR="00E24CBA" w:rsidRPr="00E24CBA" w:rsidRDefault="00E24CBA" w:rsidP="00E24CBA">
      <w:pPr>
        <w:numPr>
          <w:ilvl w:val="0"/>
          <w:numId w:val="23"/>
        </w:numPr>
        <w:tabs>
          <w:tab w:val="left" w:pos="567"/>
        </w:tabs>
        <w:suppressAutoHyphens w:val="0"/>
        <w:ind w:left="426" w:firstLine="0"/>
        <w:jc w:val="both"/>
        <w:rPr>
          <w:rStyle w:val="23"/>
          <w:i/>
          <w:sz w:val="24"/>
          <w:szCs w:val="24"/>
        </w:rPr>
      </w:pPr>
      <w:r w:rsidRPr="00E24CBA">
        <w:rPr>
          <w:rStyle w:val="23"/>
          <w:i/>
          <w:sz w:val="24"/>
          <w:szCs w:val="24"/>
        </w:rPr>
        <w:t>пользоваться самостоятельно памяткой для подготовки и на</w:t>
      </w:r>
      <w:r w:rsidRPr="00E24CBA">
        <w:rPr>
          <w:rStyle w:val="23"/>
          <w:i/>
          <w:sz w:val="24"/>
          <w:szCs w:val="24"/>
        </w:rPr>
        <w:softHyphen/>
        <w:t>писания письменного изложения учеником;</w:t>
      </w:r>
    </w:p>
    <w:p w:rsidR="00E24CBA" w:rsidRPr="00E24CBA" w:rsidRDefault="00E24CBA" w:rsidP="00E24CBA">
      <w:pPr>
        <w:numPr>
          <w:ilvl w:val="0"/>
          <w:numId w:val="23"/>
        </w:numPr>
        <w:tabs>
          <w:tab w:val="left" w:pos="567"/>
        </w:tabs>
        <w:suppressAutoHyphens w:val="0"/>
        <w:ind w:left="426" w:firstLine="0"/>
        <w:jc w:val="both"/>
        <w:rPr>
          <w:rStyle w:val="23"/>
          <w:i/>
          <w:sz w:val="24"/>
          <w:szCs w:val="24"/>
        </w:rPr>
      </w:pPr>
      <w:r w:rsidRPr="00E24CBA">
        <w:rPr>
          <w:rStyle w:val="23"/>
          <w:i/>
          <w:sz w:val="24"/>
          <w:szCs w:val="24"/>
        </w:rPr>
        <w:t>письменно (после коллективной подготовки) подробно или выборочно передавать содержание повествовательного текста, предъявленного на основе зрительного восприятия; сохранять основные особенности текста-образца; грамотно записывать текст; соблюдать требование каллиграфии при письме;</w:t>
      </w:r>
    </w:p>
    <w:p w:rsidR="00E24CBA" w:rsidRPr="00E24CBA" w:rsidRDefault="00E24CBA" w:rsidP="00E24CBA">
      <w:pPr>
        <w:widowControl w:val="0"/>
        <w:numPr>
          <w:ilvl w:val="0"/>
          <w:numId w:val="23"/>
        </w:numPr>
        <w:tabs>
          <w:tab w:val="left" w:pos="222"/>
          <w:tab w:val="left" w:pos="567"/>
        </w:tabs>
        <w:suppressAutoHyphens w:val="0"/>
        <w:ind w:left="426" w:firstLine="0"/>
        <w:jc w:val="both"/>
        <w:rPr>
          <w:rStyle w:val="23"/>
          <w:i/>
          <w:sz w:val="24"/>
          <w:szCs w:val="24"/>
        </w:rPr>
      </w:pPr>
      <w:r w:rsidRPr="00E24CBA">
        <w:rPr>
          <w:rStyle w:val="23"/>
          <w:i/>
          <w:sz w:val="24"/>
          <w:szCs w:val="24"/>
        </w:rPr>
        <w:lastRenderedPageBreak/>
        <w:t>составлять под руководством учителя небольшие повество</w:t>
      </w:r>
      <w:r w:rsidRPr="00E24CBA">
        <w:rPr>
          <w:rStyle w:val="23"/>
          <w:i/>
          <w:sz w:val="24"/>
          <w:szCs w:val="24"/>
        </w:rPr>
        <w:softHyphen/>
        <w:t>вательный и описательный тексты на близкую жизненному опыту детей тему, по рисунку, репродукциям картин худож</w:t>
      </w:r>
      <w:r w:rsidRPr="00E24CBA">
        <w:rPr>
          <w:rStyle w:val="23"/>
          <w:i/>
          <w:sz w:val="24"/>
          <w:szCs w:val="24"/>
        </w:rPr>
        <w:softHyphen/>
        <w:t xml:space="preserve">ников (в «Картинной галерее» учебника) и опорным словам, на тему выбранной учениками пословицы или поговорки; </w:t>
      </w:r>
    </w:p>
    <w:p w:rsidR="00E24CBA" w:rsidRPr="00E24CBA" w:rsidRDefault="00E24CBA" w:rsidP="00E24CBA">
      <w:pPr>
        <w:widowControl w:val="0"/>
        <w:numPr>
          <w:ilvl w:val="0"/>
          <w:numId w:val="23"/>
        </w:numPr>
        <w:tabs>
          <w:tab w:val="left" w:pos="222"/>
          <w:tab w:val="left" w:pos="567"/>
        </w:tabs>
        <w:suppressAutoHyphens w:val="0"/>
        <w:ind w:left="426" w:firstLine="0"/>
        <w:jc w:val="both"/>
        <w:rPr>
          <w:rStyle w:val="23"/>
          <w:i/>
          <w:sz w:val="24"/>
          <w:szCs w:val="24"/>
        </w:rPr>
      </w:pPr>
      <w:r w:rsidRPr="00E24CBA">
        <w:rPr>
          <w:rStyle w:val="23"/>
          <w:i/>
          <w:sz w:val="24"/>
          <w:szCs w:val="24"/>
        </w:rPr>
        <w:t>использовать в монологическом высказывании разные типы речи: описание, рассуждение, повествование;</w:t>
      </w:r>
    </w:p>
    <w:p w:rsidR="00E24CBA" w:rsidRPr="00E24CBA" w:rsidRDefault="00E24CBA" w:rsidP="00E24CBA">
      <w:pPr>
        <w:numPr>
          <w:ilvl w:val="0"/>
          <w:numId w:val="23"/>
        </w:numPr>
        <w:tabs>
          <w:tab w:val="left" w:pos="567"/>
        </w:tabs>
        <w:suppressAutoHyphens w:val="0"/>
        <w:ind w:left="426" w:firstLine="0"/>
        <w:jc w:val="both"/>
        <w:rPr>
          <w:rStyle w:val="23"/>
          <w:i/>
          <w:sz w:val="24"/>
          <w:szCs w:val="24"/>
        </w:rPr>
      </w:pPr>
      <w:r w:rsidRPr="00E24CBA">
        <w:rPr>
          <w:rStyle w:val="23"/>
          <w:i/>
          <w:sz w:val="24"/>
          <w:szCs w:val="24"/>
        </w:rPr>
        <w:t>пользоваться специальной, справочной литературой, слова</w:t>
      </w:r>
      <w:r w:rsidRPr="00E24CBA">
        <w:rPr>
          <w:rStyle w:val="23"/>
          <w:i/>
          <w:sz w:val="24"/>
          <w:szCs w:val="24"/>
        </w:rPr>
        <w:softHyphen/>
        <w:t>рями, журналами, Интернетом при создании собственных речевых произведений на заданную или самостоятельно вы</w:t>
      </w:r>
      <w:r w:rsidRPr="00E24CBA">
        <w:rPr>
          <w:rStyle w:val="23"/>
          <w:i/>
          <w:sz w:val="24"/>
          <w:szCs w:val="24"/>
        </w:rPr>
        <w:softHyphen/>
        <w:t>бранную тему;</w:t>
      </w:r>
    </w:p>
    <w:p w:rsidR="00E24CBA" w:rsidRPr="00E24CBA" w:rsidRDefault="00E24CBA" w:rsidP="00E24CBA">
      <w:pPr>
        <w:numPr>
          <w:ilvl w:val="0"/>
          <w:numId w:val="23"/>
        </w:numPr>
        <w:tabs>
          <w:tab w:val="left" w:pos="567"/>
        </w:tabs>
        <w:suppressAutoHyphens w:val="0"/>
        <w:ind w:left="426" w:firstLine="0"/>
        <w:jc w:val="both"/>
        <w:rPr>
          <w:rStyle w:val="23"/>
          <w:i/>
          <w:sz w:val="24"/>
          <w:szCs w:val="24"/>
        </w:rPr>
      </w:pPr>
      <w:r w:rsidRPr="00E24CBA">
        <w:rPr>
          <w:rStyle w:val="23"/>
          <w:i/>
          <w:sz w:val="24"/>
          <w:szCs w:val="24"/>
        </w:rPr>
        <w:t>находить и исправлять в предъявленных предложениях, текстах нарушения правильности, точности, богатства речи;</w:t>
      </w:r>
    </w:p>
    <w:p w:rsidR="00E24CBA" w:rsidRPr="00E24CBA" w:rsidRDefault="00E24CBA" w:rsidP="00E24CBA">
      <w:pPr>
        <w:numPr>
          <w:ilvl w:val="0"/>
          <w:numId w:val="23"/>
        </w:numPr>
        <w:tabs>
          <w:tab w:val="left" w:pos="567"/>
        </w:tabs>
        <w:suppressAutoHyphens w:val="0"/>
        <w:ind w:left="426" w:firstLine="0"/>
        <w:jc w:val="both"/>
        <w:rPr>
          <w:rStyle w:val="23"/>
          <w:i/>
          <w:sz w:val="24"/>
          <w:szCs w:val="24"/>
        </w:rPr>
      </w:pPr>
      <w:r w:rsidRPr="00E24CBA">
        <w:rPr>
          <w:rStyle w:val="23"/>
          <w:i/>
          <w:sz w:val="24"/>
          <w:szCs w:val="24"/>
        </w:rPr>
        <w:t>проверять правильность своей письменной речи, исправлять</w:t>
      </w:r>
      <w:r w:rsidRPr="00E24CBA">
        <w:rPr>
          <w:rStyle w:val="23"/>
          <w:i/>
          <w:sz w:val="24"/>
          <w:szCs w:val="24"/>
        </w:rPr>
        <w:br/>
        <w:t>допущенные орфографические и пунктуационные ошибки.</w:t>
      </w:r>
    </w:p>
    <w:p w:rsidR="00E24CBA" w:rsidRPr="00E24CBA" w:rsidRDefault="00E24CBA" w:rsidP="00E24CBA">
      <w:pPr>
        <w:ind w:left="240"/>
        <w:jc w:val="both"/>
        <w:rPr>
          <w:rStyle w:val="28pt"/>
          <w:rFonts w:eastAsia="Segoe UI"/>
          <w:b/>
          <w:bCs/>
          <w:sz w:val="24"/>
          <w:szCs w:val="24"/>
        </w:rPr>
      </w:pPr>
    </w:p>
    <w:p w:rsidR="00E24CBA" w:rsidRPr="00E24CBA" w:rsidRDefault="00E24CBA" w:rsidP="00E24CBA">
      <w:pPr>
        <w:ind w:left="240" w:hanging="240"/>
        <w:jc w:val="both"/>
        <w:rPr>
          <w:i/>
        </w:rPr>
      </w:pPr>
      <w:r w:rsidRPr="00E24CBA">
        <w:rPr>
          <w:rStyle w:val="28pt"/>
          <w:rFonts w:eastAsia="Segoe UI"/>
          <w:bCs/>
          <w:i/>
          <w:sz w:val="24"/>
          <w:szCs w:val="24"/>
        </w:rPr>
        <w:t>Система языка</w:t>
      </w:r>
    </w:p>
    <w:p w:rsidR="00E24CBA" w:rsidRPr="00E24CBA" w:rsidRDefault="00E24CBA" w:rsidP="00E24CBA">
      <w:pPr>
        <w:ind w:left="240" w:hanging="240"/>
        <w:jc w:val="both"/>
        <w:rPr>
          <w:rStyle w:val="9"/>
          <w:i/>
          <w:iCs/>
          <w:sz w:val="24"/>
          <w:szCs w:val="24"/>
        </w:rPr>
      </w:pPr>
      <w:r w:rsidRPr="00E24CBA">
        <w:rPr>
          <w:rStyle w:val="9"/>
          <w:i/>
          <w:iCs/>
          <w:sz w:val="24"/>
          <w:szCs w:val="24"/>
        </w:rPr>
        <w:t xml:space="preserve">Фонетика, орфоэпия, графика </w:t>
      </w:r>
    </w:p>
    <w:p w:rsidR="00E24CBA" w:rsidRPr="00E24CBA" w:rsidRDefault="00E24CBA" w:rsidP="00E24CBA">
      <w:pPr>
        <w:ind w:left="240" w:hanging="240"/>
        <w:jc w:val="both"/>
        <w:rPr>
          <w:b/>
          <w:i/>
        </w:rPr>
      </w:pPr>
      <w:r w:rsidRPr="00E24CBA">
        <w:rPr>
          <w:rStyle w:val="8"/>
          <w:b/>
          <w:sz w:val="24"/>
          <w:szCs w:val="24"/>
        </w:rPr>
        <w:t>Обучающийся научится:</w:t>
      </w:r>
    </w:p>
    <w:p w:rsidR="00E24CBA" w:rsidRPr="00E24CBA" w:rsidRDefault="00E24CBA" w:rsidP="00E24CBA">
      <w:pPr>
        <w:numPr>
          <w:ilvl w:val="0"/>
          <w:numId w:val="24"/>
        </w:numPr>
        <w:tabs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t>характеризовать звуки русского языка: гласный — согласный, гласный ударный — безударный, согласный твёрдый — мяг</w:t>
      </w:r>
      <w:r w:rsidRPr="00E24CBA">
        <w:rPr>
          <w:rStyle w:val="23"/>
          <w:sz w:val="24"/>
          <w:szCs w:val="24"/>
        </w:rPr>
        <w:softHyphen/>
        <w:t>кий, парный — непарный, согласный глухой — звонкий, парный — непарный (в объёме изученного);</w:t>
      </w:r>
    </w:p>
    <w:p w:rsidR="00E24CBA" w:rsidRPr="00E24CBA" w:rsidRDefault="00E24CBA" w:rsidP="00E24CBA">
      <w:pPr>
        <w:numPr>
          <w:ilvl w:val="0"/>
          <w:numId w:val="24"/>
        </w:numPr>
        <w:tabs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t>определять функцию разделительного твёрдого знака (</w:t>
      </w:r>
      <w:r w:rsidRPr="00E24CBA">
        <w:rPr>
          <w:rStyle w:val="24"/>
          <w:sz w:val="24"/>
          <w:szCs w:val="24"/>
        </w:rPr>
        <w:t>ъ</w:t>
      </w:r>
      <w:r w:rsidRPr="00E24CBA">
        <w:rPr>
          <w:rStyle w:val="23"/>
          <w:sz w:val="24"/>
          <w:szCs w:val="24"/>
        </w:rPr>
        <w:t>) в словах;</w:t>
      </w:r>
    </w:p>
    <w:p w:rsidR="00E24CBA" w:rsidRPr="00E24CBA" w:rsidRDefault="00E24CBA" w:rsidP="00E24CBA">
      <w:pPr>
        <w:numPr>
          <w:ilvl w:val="0"/>
          <w:numId w:val="24"/>
        </w:numPr>
        <w:tabs>
          <w:tab w:val="left" w:pos="567"/>
        </w:tabs>
        <w:suppressAutoHyphens w:val="0"/>
        <w:ind w:left="426" w:firstLine="0"/>
        <w:jc w:val="both"/>
        <w:rPr>
          <w:rStyle w:val="23"/>
          <w:sz w:val="24"/>
          <w:szCs w:val="24"/>
        </w:rPr>
      </w:pPr>
      <w:r w:rsidRPr="00E24CBA">
        <w:rPr>
          <w:rStyle w:val="23"/>
          <w:sz w:val="24"/>
          <w:szCs w:val="24"/>
        </w:rPr>
        <w:t xml:space="preserve">устанавливать соотношение звукового и буквенного состава в словах типа </w:t>
      </w:r>
      <w:r w:rsidRPr="00E24CBA">
        <w:rPr>
          <w:rStyle w:val="42"/>
          <w:rFonts w:ascii="Times New Roman" w:hAnsi="Times New Roman" w:cs="Times New Roman"/>
        </w:rPr>
        <w:t>мороз, ключ, коньки,</w:t>
      </w:r>
      <w:r w:rsidRPr="00E24CBA">
        <w:rPr>
          <w:rStyle w:val="23"/>
          <w:sz w:val="24"/>
          <w:szCs w:val="24"/>
        </w:rPr>
        <w:t xml:space="preserve"> в словах с йотированны</w:t>
      </w:r>
      <w:r w:rsidRPr="00E24CBA">
        <w:rPr>
          <w:rStyle w:val="23"/>
          <w:sz w:val="24"/>
          <w:szCs w:val="24"/>
        </w:rPr>
        <w:softHyphen/>
        <w:t xml:space="preserve">ми гласными </w:t>
      </w:r>
      <w:r w:rsidRPr="00E24CBA">
        <w:rPr>
          <w:rStyle w:val="24"/>
          <w:sz w:val="24"/>
          <w:szCs w:val="24"/>
        </w:rPr>
        <w:t xml:space="preserve">е, ё, ю, я </w:t>
      </w:r>
      <w:r w:rsidRPr="00E24CBA">
        <w:rPr>
          <w:rStyle w:val="42"/>
          <w:rFonts w:ascii="Times New Roman" w:hAnsi="Times New Roman" w:cs="Times New Roman"/>
        </w:rPr>
        <w:t>(ёлка, поют),</w:t>
      </w:r>
      <w:r w:rsidRPr="00E24CBA">
        <w:rPr>
          <w:rStyle w:val="23"/>
          <w:sz w:val="24"/>
          <w:szCs w:val="24"/>
        </w:rPr>
        <w:t xml:space="preserve"> в словах с раздели</w:t>
      </w:r>
      <w:r w:rsidRPr="00E24CBA">
        <w:rPr>
          <w:rStyle w:val="23"/>
          <w:sz w:val="24"/>
          <w:szCs w:val="24"/>
        </w:rPr>
        <w:softHyphen/>
        <w:t xml:space="preserve">тельными </w:t>
      </w:r>
      <w:r w:rsidRPr="00E24CBA">
        <w:rPr>
          <w:rStyle w:val="24"/>
          <w:sz w:val="24"/>
          <w:szCs w:val="24"/>
        </w:rPr>
        <w:t xml:space="preserve">ь, ъ </w:t>
      </w:r>
      <w:r w:rsidRPr="00E24CBA">
        <w:rPr>
          <w:rStyle w:val="42"/>
          <w:rFonts w:ascii="Times New Roman" w:hAnsi="Times New Roman" w:cs="Times New Roman"/>
        </w:rPr>
        <w:t>(вьюга, съел),</w:t>
      </w:r>
      <w:r w:rsidRPr="00E24CBA">
        <w:rPr>
          <w:rStyle w:val="23"/>
          <w:sz w:val="24"/>
          <w:szCs w:val="24"/>
        </w:rPr>
        <w:t xml:space="preserve"> в словах с непроизносимыми согласными;</w:t>
      </w:r>
    </w:p>
    <w:p w:rsidR="00E24CBA" w:rsidRPr="00E24CBA" w:rsidRDefault="00E24CBA" w:rsidP="00E24CBA">
      <w:pPr>
        <w:numPr>
          <w:ilvl w:val="0"/>
          <w:numId w:val="24"/>
        </w:numPr>
        <w:tabs>
          <w:tab w:val="left" w:pos="567"/>
        </w:tabs>
        <w:suppressAutoHyphens w:val="0"/>
        <w:ind w:left="426" w:firstLine="0"/>
        <w:jc w:val="both"/>
        <w:rPr>
          <w:rStyle w:val="23"/>
          <w:sz w:val="24"/>
          <w:szCs w:val="24"/>
        </w:rPr>
      </w:pPr>
      <w:r w:rsidRPr="00E24CBA">
        <w:rPr>
          <w:rStyle w:val="23"/>
          <w:sz w:val="24"/>
          <w:szCs w:val="24"/>
        </w:rPr>
        <w:t>осуществлять звуко-буквенный анализ доступных по составу слов;</w:t>
      </w:r>
    </w:p>
    <w:p w:rsidR="00E24CBA" w:rsidRPr="00E24CBA" w:rsidRDefault="00E24CBA" w:rsidP="00E24CBA">
      <w:pPr>
        <w:numPr>
          <w:ilvl w:val="0"/>
          <w:numId w:val="24"/>
        </w:numPr>
        <w:tabs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t>произносить звуки и сочетания звуков в соответствии с нор</w:t>
      </w:r>
      <w:r w:rsidRPr="00E24CBA">
        <w:rPr>
          <w:rStyle w:val="23"/>
          <w:sz w:val="24"/>
          <w:szCs w:val="24"/>
        </w:rPr>
        <w:softHyphen/>
        <w:t>мами литературного языка (круг слов определён словарём произношения в учебнике);</w:t>
      </w:r>
    </w:p>
    <w:p w:rsidR="00E24CBA" w:rsidRPr="00E24CBA" w:rsidRDefault="00E24CBA" w:rsidP="00E24CBA">
      <w:pPr>
        <w:numPr>
          <w:ilvl w:val="0"/>
          <w:numId w:val="24"/>
        </w:numPr>
        <w:tabs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t>использовать знание алфавита для упорядочивания слов и при работе со словарями и справочниками;</w:t>
      </w:r>
    </w:p>
    <w:p w:rsidR="00E24CBA" w:rsidRPr="00E24CBA" w:rsidRDefault="00E24CBA" w:rsidP="00E24CBA">
      <w:pPr>
        <w:widowControl w:val="0"/>
        <w:numPr>
          <w:ilvl w:val="0"/>
          <w:numId w:val="24"/>
        </w:numPr>
        <w:tabs>
          <w:tab w:val="left" w:pos="222"/>
          <w:tab w:val="left" w:pos="567"/>
        </w:tabs>
        <w:suppressAutoHyphens w:val="0"/>
        <w:ind w:left="426" w:firstLine="0"/>
        <w:jc w:val="both"/>
        <w:rPr>
          <w:rStyle w:val="23"/>
          <w:sz w:val="24"/>
          <w:szCs w:val="24"/>
        </w:rPr>
      </w:pPr>
      <w:r w:rsidRPr="00E24CBA">
        <w:rPr>
          <w:rStyle w:val="23"/>
          <w:sz w:val="24"/>
          <w:szCs w:val="24"/>
        </w:rPr>
        <w:t>применять знания фонетического материала при использовании правил правописания;</w:t>
      </w:r>
    </w:p>
    <w:p w:rsidR="00E24CBA" w:rsidRPr="00E24CBA" w:rsidRDefault="00E24CBA" w:rsidP="00E24CBA">
      <w:pPr>
        <w:numPr>
          <w:ilvl w:val="0"/>
          <w:numId w:val="24"/>
        </w:numPr>
        <w:tabs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t>пользоваться при письме небуквенными графическими сред</w:t>
      </w:r>
      <w:r w:rsidRPr="00E24CBA">
        <w:rPr>
          <w:rStyle w:val="23"/>
          <w:sz w:val="24"/>
          <w:szCs w:val="24"/>
        </w:rPr>
        <w:softHyphen/>
        <w:t>ствами: пробелом между словами, знаком переноса, абзаца.</w:t>
      </w:r>
    </w:p>
    <w:p w:rsidR="00E24CBA" w:rsidRPr="00E24CBA" w:rsidRDefault="00E24CBA" w:rsidP="00E24CBA">
      <w:pPr>
        <w:jc w:val="both"/>
        <w:rPr>
          <w:rStyle w:val="23"/>
          <w:b/>
          <w:i/>
          <w:sz w:val="24"/>
          <w:szCs w:val="24"/>
        </w:rPr>
      </w:pPr>
      <w:r w:rsidRPr="00E24CBA">
        <w:rPr>
          <w:rStyle w:val="23"/>
          <w:b/>
          <w:i/>
          <w:sz w:val="24"/>
          <w:szCs w:val="24"/>
        </w:rPr>
        <w:t xml:space="preserve">Обучающийся получит возможность научиться: </w:t>
      </w:r>
    </w:p>
    <w:p w:rsidR="00E24CBA" w:rsidRPr="00E24CBA" w:rsidRDefault="00E24CBA" w:rsidP="00E24CBA">
      <w:pPr>
        <w:numPr>
          <w:ilvl w:val="0"/>
          <w:numId w:val="25"/>
        </w:numPr>
        <w:tabs>
          <w:tab w:val="left" w:pos="567"/>
        </w:tabs>
        <w:suppressAutoHyphens w:val="0"/>
        <w:ind w:left="426" w:firstLine="0"/>
        <w:jc w:val="both"/>
        <w:rPr>
          <w:rStyle w:val="23"/>
          <w:i/>
          <w:sz w:val="24"/>
          <w:szCs w:val="24"/>
        </w:rPr>
      </w:pPr>
      <w:r w:rsidRPr="00E24CBA">
        <w:rPr>
          <w:rStyle w:val="23"/>
          <w:i/>
          <w:sz w:val="24"/>
          <w:szCs w:val="24"/>
        </w:rPr>
        <w:t>осуществлять звуко-буквенный разбор слова самостоятельно по предложенному в учебнике алгоритму;</w:t>
      </w:r>
    </w:p>
    <w:p w:rsidR="00E24CBA" w:rsidRPr="00E24CBA" w:rsidRDefault="00E24CBA" w:rsidP="00E24CBA">
      <w:pPr>
        <w:numPr>
          <w:ilvl w:val="0"/>
          <w:numId w:val="25"/>
        </w:numPr>
        <w:tabs>
          <w:tab w:val="left" w:pos="567"/>
        </w:tabs>
        <w:suppressAutoHyphens w:val="0"/>
        <w:ind w:left="426" w:firstLine="0"/>
        <w:jc w:val="both"/>
        <w:rPr>
          <w:i/>
        </w:rPr>
      </w:pPr>
      <w:r w:rsidRPr="00E24CBA">
        <w:rPr>
          <w:rStyle w:val="23"/>
          <w:i/>
          <w:sz w:val="24"/>
          <w:szCs w:val="24"/>
        </w:rPr>
        <w:t>оценивать правильность проведения звуко-буквенного ана</w:t>
      </w:r>
      <w:r w:rsidRPr="00E24CBA">
        <w:rPr>
          <w:rStyle w:val="23"/>
          <w:i/>
          <w:sz w:val="24"/>
          <w:szCs w:val="24"/>
        </w:rPr>
        <w:softHyphen/>
        <w:t>лиза слова;</w:t>
      </w:r>
    </w:p>
    <w:p w:rsidR="00E24CBA" w:rsidRPr="00E24CBA" w:rsidRDefault="00E24CBA" w:rsidP="00E24CBA">
      <w:pPr>
        <w:numPr>
          <w:ilvl w:val="0"/>
          <w:numId w:val="25"/>
        </w:numPr>
        <w:tabs>
          <w:tab w:val="left" w:pos="567"/>
        </w:tabs>
        <w:suppressAutoHyphens w:val="0"/>
        <w:ind w:left="426" w:firstLine="0"/>
        <w:jc w:val="both"/>
        <w:rPr>
          <w:i/>
        </w:rPr>
      </w:pPr>
      <w:r w:rsidRPr="00E24CBA">
        <w:rPr>
          <w:rStyle w:val="23"/>
          <w:i/>
          <w:sz w:val="24"/>
          <w:szCs w:val="24"/>
        </w:rPr>
        <w:t>соблюдать нормы русского языка в собственной речи и оценивать соблюдение этих норм в речи собеседников (в объёме орфоэпического словаря учебника);</w:t>
      </w:r>
    </w:p>
    <w:p w:rsidR="00E24CBA" w:rsidRPr="00E24CBA" w:rsidRDefault="00E24CBA" w:rsidP="00E24CBA">
      <w:pPr>
        <w:widowControl w:val="0"/>
        <w:numPr>
          <w:ilvl w:val="0"/>
          <w:numId w:val="25"/>
        </w:numPr>
        <w:tabs>
          <w:tab w:val="left" w:pos="222"/>
          <w:tab w:val="left" w:pos="567"/>
        </w:tabs>
        <w:suppressAutoHyphens w:val="0"/>
        <w:ind w:left="426" w:firstLine="0"/>
        <w:jc w:val="both"/>
        <w:rPr>
          <w:i/>
        </w:rPr>
      </w:pPr>
      <w:r w:rsidRPr="00E24CBA">
        <w:rPr>
          <w:rStyle w:val="23"/>
          <w:i/>
          <w:sz w:val="24"/>
          <w:szCs w:val="24"/>
        </w:rPr>
        <w:t>пользоваться орфоэпическим словарём при определении</w:t>
      </w:r>
    </w:p>
    <w:p w:rsidR="00E24CBA" w:rsidRPr="00E24CBA" w:rsidRDefault="00E24CBA" w:rsidP="00E24CBA">
      <w:pPr>
        <w:tabs>
          <w:tab w:val="left" w:pos="567"/>
        </w:tabs>
        <w:ind w:left="426"/>
        <w:jc w:val="both"/>
        <w:rPr>
          <w:i/>
        </w:rPr>
      </w:pPr>
      <w:r w:rsidRPr="00E24CBA">
        <w:rPr>
          <w:rStyle w:val="23"/>
          <w:i/>
          <w:sz w:val="24"/>
          <w:szCs w:val="24"/>
        </w:rPr>
        <w:t>правильного произношения слова (или обращаться за по</w:t>
      </w:r>
      <w:r w:rsidRPr="00E24CBA">
        <w:rPr>
          <w:rStyle w:val="23"/>
          <w:i/>
          <w:sz w:val="24"/>
          <w:szCs w:val="24"/>
        </w:rPr>
        <w:softHyphen/>
        <w:t>мощью к другим орфоэпическим словарям русского языка или к учителю, родителям и др.).</w:t>
      </w:r>
    </w:p>
    <w:p w:rsidR="00E24CBA" w:rsidRPr="00E24CBA" w:rsidRDefault="00E24CBA" w:rsidP="00E24CBA">
      <w:pPr>
        <w:ind w:firstLine="320"/>
        <w:jc w:val="both"/>
        <w:rPr>
          <w:rStyle w:val="9"/>
          <w:b w:val="0"/>
          <w:iCs/>
          <w:sz w:val="24"/>
          <w:szCs w:val="24"/>
        </w:rPr>
      </w:pPr>
    </w:p>
    <w:p w:rsidR="00E24CBA" w:rsidRPr="00E24CBA" w:rsidRDefault="00E24CBA" w:rsidP="00E24CBA">
      <w:pPr>
        <w:jc w:val="both"/>
        <w:rPr>
          <w:rStyle w:val="9"/>
          <w:b w:val="0"/>
          <w:i/>
          <w:iCs/>
          <w:sz w:val="24"/>
          <w:szCs w:val="24"/>
        </w:rPr>
      </w:pPr>
    </w:p>
    <w:p w:rsidR="00E24CBA" w:rsidRPr="00E24CBA" w:rsidRDefault="00E24CBA" w:rsidP="00E24CBA">
      <w:pPr>
        <w:jc w:val="both"/>
        <w:rPr>
          <w:rStyle w:val="9"/>
          <w:b w:val="0"/>
          <w:i/>
          <w:iCs/>
          <w:sz w:val="24"/>
          <w:szCs w:val="24"/>
        </w:rPr>
      </w:pPr>
    </w:p>
    <w:p w:rsidR="00E24CBA" w:rsidRPr="00E24CBA" w:rsidRDefault="00E24CBA" w:rsidP="00E24CBA">
      <w:pPr>
        <w:jc w:val="both"/>
        <w:rPr>
          <w:rStyle w:val="9"/>
          <w:b w:val="0"/>
          <w:i/>
          <w:iCs/>
          <w:sz w:val="24"/>
          <w:szCs w:val="24"/>
        </w:rPr>
      </w:pPr>
    </w:p>
    <w:p w:rsidR="00E24CBA" w:rsidRPr="00E24CBA" w:rsidRDefault="00E24CBA" w:rsidP="00E24CBA">
      <w:pPr>
        <w:jc w:val="both"/>
        <w:rPr>
          <w:b/>
          <w:i/>
        </w:rPr>
      </w:pPr>
      <w:r w:rsidRPr="00E24CBA">
        <w:rPr>
          <w:rStyle w:val="9"/>
          <w:i/>
          <w:iCs/>
          <w:sz w:val="24"/>
          <w:szCs w:val="24"/>
        </w:rPr>
        <w:t>Лексика</w:t>
      </w:r>
    </w:p>
    <w:p w:rsidR="00E24CBA" w:rsidRPr="00E24CBA" w:rsidRDefault="00E24CBA" w:rsidP="00E24CBA">
      <w:pPr>
        <w:jc w:val="both"/>
        <w:rPr>
          <w:b/>
        </w:rPr>
      </w:pPr>
      <w:r w:rsidRPr="00E24CBA">
        <w:rPr>
          <w:rStyle w:val="23"/>
          <w:b/>
          <w:sz w:val="24"/>
          <w:szCs w:val="24"/>
        </w:rPr>
        <w:t>Обучающийся научится:</w:t>
      </w:r>
    </w:p>
    <w:p w:rsidR="00E24CBA" w:rsidRPr="00E24CBA" w:rsidRDefault="00E24CBA" w:rsidP="00E24CBA">
      <w:pPr>
        <w:numPr>
          <w:ilvl w:val="0"/>
          <w:numId w:val="26"/>
        </w:numPr>
        <w:tabs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t>находить в предложении и тексте незнакомое слово, опреде</w:t>
      </w:r>
      <w:r w:rsidRPr="00E24CBA">
        <w:rPr>
          <w:rStyle w:val="23"/>
          <w:sz w:val="24"/>
          <w:szCs w:val="24"/>
        </w:rPr>
        <w:softHyphen/>
        <w:t>лять его значение по тексту или толковому словарю; спра</w:t>
      </w:r>
      <w:r w:rsidRPr="00E24CBA">
        <w:rPr>
          <w:rStyle w:val="23"/>
          <w:sz w:val="24"/>
          <w:szCs w:val="24"/>
        </w:rPr>
        <w:softHyphen/>
        <w:t>шивать о значении слова учителя;</w:t>
      </w:r>
    </w:p>
    <w:p w:rsidR="00E24CBA" w:rsidRPr="00E24CBA" w:rsidRDefault="00E24CBA" w:rsidP="00E24CBA">
      <w:pPr>
        <w:numPr>
          <w:ilvl w:val="0"/>
          <w:numId w:val="26"/>
        </w:numPr>
        <w:tabs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t>наблюдать за употреблением синонимов и антонимов в речи, подбирать синонимы и антонимы к словам разных частей речи, уточнять их значение;</w:t>
      </w:r>
    </w:p>
    <w:p w:rsidR="00E24CBA" w:rsidRPr="00E24CBA" w:rsidRDefault="00E24CBA" w:rsidP="00E24CBA">
      <w:pPr>
        <w:numPr>
          <w:ilvl w:val="0"/>
          <w:numId w:val="26"/>
        </w:numPr>
        <w:tabs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lastRenderedPageBreak/>
        <w:t>иметь представление об омонимах; приобретать опыт раз</w:t>
      </w:r>
      <w:r w:rsidRPr="00E24CBA">
        <w:rPr>
          <w:rStyle w:val="23"/>
          <w:sz w:val="24"/>
          <w:szCs w:val="24"/>
        </w:rPr>
        <w:softHyphen/>
        <w:t>личения в предложениях и текстах омонимов;</w:t>
      </w:r>
    </w:p>
    <w:p w:rsidR="00E24CBA" w:rsidRPr="00E24CBA" w:rsidRDefault="00E24CBA" w:rsidP="00E24CBA">
      <w:pPr>
        <w:numPr>
          <w:ilvl w:val="0"/>
          <w:numId w:val="26"/>
        </w:numPr>
        <w:tabs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t>иметь представление о фразеологизмах (устойчивых сочета</w:t>
      </w:r>
      <w:r w:rsidRPr="00E24CBA">
        <w:rPr>
          <w:rStyle w:val="23"/>
          <w:sz w:val="24"/>
          <w:szCs w:val="24"/>
        </w:rPr>
        <w:softHyphen/>
        <w:t>ниях слов); приобретать опыт различения в предложениях и текстах фразеологизмов;</w:t>
      </w:r>
    </w:p>
    <w:p w:rsidR="00E24CBA" w:rsidRPr="00E24CBA" w:rsidRDefault="00E24CBA" w:rsidP="00E24CBA">
      <w:pPr>
        <w:numPr>
          <w:ilvl w:val="0"/>
          <w:numId w:val="26"/>
        </w:numPr>
        <w:tabs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t>наблюдать за использованием фразеологизмов в упражнени</w:t>
      </w:r>
      <w:r w:rsidRPr="00E24CBA">
        <w:rPr>
          <w:rStyle w:val="23"/>
          <w:sz w:val="24"/>
          <w:szCs w:val="24"/>
        </w:rPr>
        <w:softHyphen/>
        <w:t>ях учебника, осознавать их значение в тексте и разговорной речи;</w:t>
      </w:r>
    </w:p>
    <w:p w:rsidR="00E24CBA" w:rsidRPr="00E24CBA" w:rsidRDefault="00E24CBA" w:rsidP="00E24CBA">
      <w:pPr>
        <w:numPr>
          <w:ilvl w:val="0"/>
          <w:numId w:val="26"/>
        </w:numPr>
        <w:tabs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t>распознавать слова, употреблённые в прямом и переносном значении (простые случаи);</w:t>
      </w:r>
    </w:p>
    <w:p w:rsidR="00E24CBA" w:rsidRPr="00E24CBA" w:rsidRDefault="00E24CBA" w:rsidP="00E24CBA">
      <w:pPr>
        <w:numPr>
          <w:ilvl w:val="0"/>
          <w:numId w:val="26"/>
        </w:numPr>
        <w:tabs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t>иметь представление о некоторых устаревших словах и их использовании в речи;</w:t>
      </w:r>
    </w:p>
    <w:p w:rsidR="00E24CBA" w:rsidRPr="00E24CBA" w:rsidRDefault="00E24CBA" w:rsidP="00E24CBA">
      <w:pPr>
        <w:numPr>
          <w:ilvl w:val="0"/>
          <w:numId w:val="26"/>
        </w:numPr>
        <w:tabs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t>пользоваться словарями при решении языковых и речевых задач.</w:t>
      </w:r>
    </w:p>
    <w:p w:rsidR="00E24CBA" w:rsidRPr="00E24CBA" w:rsidRDefault="00E24CBA" w:rsidP="00E24CBA">
      <w:pPr>
        <w:jc w:val="both"/>
        <w:rPr>
          <w:b/>
          <w:i/>
        </w:rPr>
      </w:pPr>
      <w:r w:rsidRPr="00E24CBA">
        <w:rPr>
          <w:rStyle w:val="23"/>
          <w:b/>
          <w:i/>
          <w:sz w:val="24"/>
          <w:szCs w:val="24"/>
        </w:rPr>
        <w:t>Обучающийся получит возможность научиться:</w:t>
      </w:r>
    </w:p>
    <w:p w:rsidR="00E24CBA" w:rsidRPr="00E24CBA" w:rsidRDefault="00E24CBA" w:rsidP="00E24CBA">
      <w:pPr>
        <w:widowControl w:val="0"/>
        <w:numPr>
          <w:ilvl w:val="0"/>
          <w:numId w:val="27"/>
        </w:numPr>
        <w:tabs>
          <w:tab w:val="left" w:pos="222"/>
        </w:tabs>
        <w:suppressAutoHyphens w:val="0"/>
        <w:ind w:left="567" w:hanging="141"/>
        <w:jc w:val="both"/>
        <w:rPr>
          <w:rStyle w:val="23"/>
          <w:i/>
          <w:sz w:val="24"/>
          <w:szCs w:val="24"/>
        </w:rPr>
      </w:pPr>
      <w:r w:rsidRPr="00E24CBA">
        <w:rPr>
          <w:rStyle w:val="23"/>
          <w:i/>
          <w:sz w:val="24"/>
          <w:szCs w:val="24"/>
        </w:rPr>
        <w:t>осознавать, что понимание значения слова — одно из усло</w:t>
      </w:r>
      <w:r w:rsidRPr="00E24CBA">
        <w:rPr>
          <w:rStyle w:val="23"/>
          <w:i/>
          <w:sz w:val="24"/>
          <w:szCs w:val="24"/>
        </w:rPr>
        <w:softHyphen/>
        <w:t>вий умелого его использования в устной и письменной речи;</w:t>
      </w:r>
    </w:p>
    <w:p w:rsidR="00E24CBA" w:rsidRPr="00E24CBA" w:rsidRDefault="00E24CBA" w:rsidP="00E24CBA">
      <w:pPr>
        <w:widowControl w:val="0"/>
        <w:numPr>
          <w:ilvl w:val="0"/>
          <w:numId w:val="27"/>
        </w:numPr>
        <w:tabs>
          <w:tab w:val="left" w:pos="222"/>
        </w:tabs>
        <w:suppressAutoHyphens w:val="0"/>
        <w:ind w:left="567" w:hanging="141"/>
        <w:jc w:val="both"/>
        <w:rPr>
          <w:rStyle w:val="23"/>
          <w:i/>
          <w:sz w:val="24"/>
          <w:szCs w:val="24"/>
        </w:rPr>
      </w:pPr>
      <w:r w:rsidRPr="00E24CBA">
        <w:rPr>
          <w:rStyle w:val="23"/>
          <w:i/>
          <w:sz w:val="24"/>
          <w:szCs w:val="24"/>
        </w:rPr>
        <w:t xml:space="preserve">замечать в художественном тексте слова, употреблённые в переносном значении, а также эмоционально-оценочные слова, сравнения, олицетворения (без терминологии); </w:t>
      </w:r>
    </w:p>
    <w:p w:rsidR="00E24CBA" w:rsidRPr="00E24CBA" w:rsidRDefault="00E24CBA" w:rsidP="00E24CBA">
      <w:pPr>
        <w:widowControl w:val="0"/>
        <w:numPr>
          <w:ilvl w:val="0"/>
          <w:numId w:val="27"/>
        </w:numPr>
        <w:tabs>
          <w:tab w:val="left" w:pos="222"/>
        </w:tabs>
        <w:suppressAutoHyphens w:val="0"/>
        <w:ind w:left="567" w:hanging="141"/>
        <w:jc w:val="both"/>
        <w:rPr>
          <w:rStyle w:val="23"/>
          <w:i/>
          <w:sz w:val="24"/>
          <w:szCs w:val="24"/>
        </w:rPr>
      </w:pPr>
      <w:r w:rsidRPr="00E24CBA">
        <w:rPr>
          <w:rStyle w:val="23"/>
          <w:i/>
          <w:sz w:val="24"/>
          <w:szCs w:val="24"/>
        </w:rPr>
        <w:t xml:space="preserve">оценивать уместность использования слов в тексте; </w:t>
      </w:r>
    </w:p>
    <w:p w:rsidR="00E24CBA" w:rsidRPr="00E24CBA" w:rsidRDefault="00E24CBA" w:rsidP="00E24CBA">
      <w:pPr>
        <w:widowControl w:val="0"/>
        <w:numPr>
          <w:ilvl w:val="0"/>
          <w:numId w:val="27"/>
        </w:numPr>
        <w:tabs>
          <w:tab w:val="left" w:pos="222"/>
        </w:tabs>
        <w:suppressAutoHyphens w:val="0"/>
        <w:ind w:left="567" w:hanging="141"/>
        <w:jc w:val="both"/>
        <w:rPr>
          <w:rStyle w:val="23"/>
          <w:i/>
          <w:sz w:val="24"/>
          <w:szCs w:val="24"/>
        </w:rPr>
      </w:pPr>
      <w:r w:rsidRPr="00E24CBA">
        <w:rPr>
          <w:rStyle w:val="23"/>
          <w:i/>
          <w:sz w:val="24"/>
          <w:szCs w:val="24"/>
        </w:rPr>
        <w:t xml:space="preserve">подбирать синонимы для устранения повторов в тексте; </w:t>
      </w:r>
    </w:p>
    <w:p w:rsidR="00E24CBA" w:rsidRPr="00E24CBA" w:rsidRDefault="00E24CBA" w:rsidP="00E24CBA">
      <w:pPr>
        <w:widowControl w:val="0"/>
        <w:numPr>
          <w:ilvl w:val="0"/>
          <w:numId w:val="27"/>
        </w:numPr>
        <w:tabs>
          <w:tab w:val="left" w:pos="222"/>
        </w:tabs>
        <w:suppressAutoHyphens w:val="0"/>
        <w:ind w:left="567" w:hanging="141"/>
        <w:jc w:val="both"/>
        <w:rPr>
          <w:rStyle w:val="23"/>
          <w:i/>
          <w:sz w:val="24"/>
          <w:szCs w:val="24"/>
        </w:rPr>
      </w:pPr>
      <w:r w:rsidRPr="00E24CBA">
        <w:rPr>
          <w:rStyle w:val="23"/>
          <w:i/>
          <w:sz w:val="24"/>
          <w:szCs w:val="24"/>
        </w:rPr>
        <w:t>выбирать слова из ряда предложенных для успешного реше</w:t>
      </w:r>
      <w:r w:rsidRPr="00E24CBA">
        <w:rPr>
          <w:rStyle w:val="23"/>
          <w:i/>
          <w:sz w:val="24"/>
          <w:szCs w:val="24"/>
        </w:rPr>
        <w:softHyphen/>
        <w:t>ния коммуникативных задач;</w:t>
      </w:r>
    </w:p>
    <w:p w:rsidR="00E24CBA" w:rsidRPr="00E24CBA" w:rsidRDefault="00E24CBA" w:rsidP="00E24CBA">
      <w:pPr>
        <w:widowControl w:val="0"/>
        <w:numPr>
          <w:ilvl w:val="0"/>
          <w:numId w:val="27"/>
        </w:numPr>
        <w:tabs>
          <w:tab w:val="left" w:pos="222"/>
        </w:tabs>
        <w:suppressAutoHyphens w:val="0"/>
        <w:ind w:left="567" w:hanging="141"/>
        <w:jc w:val="both"/>
        <w:rPr>
          <w:rStyle w:val="23"/>
          <w:i/>
          <w:sz w:val="24"/>
          <w:szCs w:val="24"/>
        </w:rPr>
      </w:pPr>
      <w:r w:rsidRPr="00E24CBA">
        <w:rPr>
          <w:rStyle w:val="23"/>
          <w:i/>
          <w:sz w:val="24"/>
          <w:szCs w:val="24"/>
        </w:rPr>
        <w:t>размышлять над этимологией некоторых слов-названий;</w:t>
      </w:r>
    </w:p>
    <w:p w:rsidR="00E24CBA" w:rsidRPr="00E24CBA" w:rsidRDefault="00E24CBA" w:rsidP="00E24CBA">
      <w:pPr>
        <w:widowControl w:val="0"/>
        <w:numPr>
          <w:ilvl w:val="0"/>
          <w:numId w:val="27"/>
        </w:numPr>
        <w:tabs>
          <w:tab w:val="left" w:pos="222"/>
        </w:tabs>
        <w:suppressAutoHyphens w:val="0"/>
        <w:ind w:left="567" w:hanging="141"/>
        <w:jc w:val="both"/>
        <w:rPr>
          <w:i/>
        </w:rPr>
      </w:pPr>
      <w:r w:rsidRPr="00E24CBA">
        <w:rPr>
          <w:rStyle w:val="23"/>
          <w:i/>
          <w:sz w:val="24"/>
          <w:szCs w:val="24"/>
        </w:rPr>
        <w:t>приобретать опыт редактирования употреблённых в пред</w:t>
      </w:r>
      <w:r w:rsidRPr="00E24CBA">
        <w:rPr>
          <w:rStyle w:val="23"/>
          <w:i/>
          <w:sz w:val="24"/>
          <w:szCs w:val="24"/>
        </w:rPr>
        <w:softHyphen/>
        <w:t>ложении (тексте) слов.</w:t>
      </w:r>
    </w:p>
    <w:p w:rsidR="00E24CBA" w:rsidRPr="00E24CBA" w:rsidRDefault="00E24CBA" w:rsidP="00E24CBA">
      <w:pPr>
        <w:ind w:left="567" w:hanging="141"/>
        <w:jc w:val="both"/>
        <w:rPr>
          <w:rStyle w:val="9"/>
          <w:i/>
          <w:iCs/>
          <w:sz w:val="24"/>
          <w:szCs w:val="24"/>
        </w:rPr>
      </w:pPr>
    </w:p>
    <w:p w:rsidR="00E24CBA" w:rsidRPr="00E24CBA" w:rsidRDefault="00E24CBA" w:rsidP="00E24CBA">
      <w:pPr>
        <w:jc w:val="both"/>
        <w:rPr>
          <w:b/>
          <w:i/>
        </w:rPr>
      </w:pPr>
      <w:r w:rsidRPr="00E24CBA">
        <w:rPr>
          <w:rStyle w:val="9"/>
          <w:i/>
          <w:iCs/>
          <w:sz w:val="24"/>
          <w:szCs w:val="24"/>
        </w:rPr>
        <w:t>Состав слова (морфемика)</w:t>
      </w:r>
    </w:p>
    <w:p w:rsidR="00E24CBA" w:rsidRPr="00E24CBA" w:rsidRDefault="00E24CBA" w:rsidP="00E24CBA">
      <w:pPr>
        <w:jc w:val="both"/>
        <w:rPr>
          <w:b/>
        </w:rPr>
      </w:pPr>
      <w:r w:rsidRPr="00E24CBA">
        <w:rPr>
          <w:rStyle w:val="23"/>
          <w:b/>
          <w:sz w:val="24"/>
          <w:szCs w:val="24"/>
        </w:rPr>
        <w:t>Обучающийся научится:</w:t>
      </w:r>
    </w:p>
    <w:p w:rsidR="00E24CBA" w:rsidRPr="00E24CBA" w:rsidRDefault="00E24CBA" w:rsidP="00E24CBA">
      <w:pPr>
        <w:numPr>
          <w:ilvl w:val="0"/>
          <w:numId w:val="28"/>
        </w:numPr>
        <w:tabs>
          <w:tab w:val="left" w:pos="426"/>
          <w:tab w:val="left" w:pos="567"/>
        </w:tabs>
        <w:suppressAutoHyphens w:val="0"/>
        <w:ind w:left="426" w:firstLine="0"/>
        <w:jc w:val="both"/>
        <w:rPr>
          <w:rStyle w:val="23"/>
          <w:sz w:val="24"/>
          <w:szCs w:val="24"/>
        </w:rPr>
      </w:pPr>
      <w:r w:rsidRPr="00E24CBA">
        <w:rPr>
          <w:rStyle w:val="23"/>
          <w:sz w:val="24"/>
          <w:szCs w:val="24"/>
        </w:rPr>
        <w:t>владеть опознавательными признаками однокоренных слов;</w:t>
      </w:r>
    </w:p>
    <w:p w:rsidR="00E24CBA" w:rsidRPr="00E24CBA" w:rsidRDefault="00E24CBA" w:rsidP="00E24CBA">
      <w:pPr>
        <w:numPr>
          <w:ilvl w:val="0"/>
          <w:numId w:val="28"/>
        </w:numPr>
        <w:tabs>
          <w:tab w:val="left" w:pos="426"/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t>различать однокоренные слова и различные формы одного и того же слова;</w:t>
      </w:r>
    </w:p>
    <w:p w:rsidR="00E24CBA" w:rsidRPr="00E24CBA" w:rsidRDefault="00E24CBA" w:rsidP="00E24CBA">
      <w:pPr>
        <w:widowControl w:val="0"/>
        <w:numPr>
          <w:ilvl w:val="0"/>
          <w:numId w:val="28"/>
        </w:numPr>
        <w:tabs>
          <w:tab w:val="left" w:pos="222"/>
          <w:tab w:val="left" w:pos="426"/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t>различать однокоренные слова и слова с омонимичными корнями, однокоренные слова и синонимы;</w:t>
      </w:r>
    </w:p>
    <w:p w:rsidR="00E24CBA" w:rsidRPr="00E24CBA" w:rsidRDefault="00E24CBA" w:rsidP="00E24CBA">
      <w:pPr>
        <w:numPr>
          <w:ilvl w:val="0"/>
          <w:numId w:val="28"/>
        </w:numPr>
        <w:tabs>
          <w:tab w:val="left" w:pos="426"/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t>находить в словах с однозначно выделяемыми морфемами окончание, основу (простые случаи), корень, приставку, суффикс;</w:t>
      </w:r>
    </w:p>
    <w:p w:rsidR="00E24CBA" w:rsidRPr="00E24CBA" w:rsidRDefault="00E24CBA" w:rsidP="00E24CBA">
      <w:pPr>
        <w:widowControl w:val="0"/>
        <w:numPr>
          <w:ilvl w:val="0"/>
          <w:numId w:val="28"/>
        </w:numPr>
        <w:tabs>
          <w:tab w:val="left" w:pos="222"/>
          <w:tab w:val="left" w:pos="426"/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t>выделять нулевое окончание;</w:t>
      </w:r>
    </w:p>
    <w:p w:rsidR="00E24CBA" w:rsidRPr="00E24CBA" w:rsidRDefault="00E24CBA" w:rsidP="00E24CBA">
      <w:pPr>
        <w:widowControl w:val="0"/>
        <w:numPr>
          <w:ilvl w:val="0"/>
          <w:numId w:val="28"/>
        </w:numPr>
        <w:tabs>
          <w:tab w:val="left" w:pos="222"/>
          <w:tab w:val="left" w:pos="426"/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t>подбирать слова с заданной морфемой;</w:t>
      </w:r>
    </w:p>
    <w:p w:rsidR="00E24CBA" w:rsidRPr="00E24CBA" w:rsidRDefault="00E24CBA" w:rsidP="00E24CBA">
      <w:pPr>
        <w:widowControl w:val="0"/>
        <w:numPr>
          <w:ilvl w:val="0"/>
          <w:numId w:val="28"/>
        </w:numPr>
        <w:tabs>
          <w:tab w:val="left" w:pos="222"/>
          <w:tab w:val="left" w:pos="426"/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t>образовывать слова с помощью приставки (или суффикса), осознавать значение новых слов.</w:t>
      </w:r>
    </w:p>
    <w:p w:rsidR="00E24CBA" w:rsidRPr="00E24CBA" w:rsidRDefault="00E24CBA" w:rsidP="00E24CBA">
      <w:pPr>
        <w:jc w:val="both"/>
        <w:rPr>
          <w:b/>
          <w:i/>
        </w:rPr>
      </w:pPr>
      <w:r w:rsidRPr="00E24CBA">
        <w:rPr>
          <w:rStyle w:val="23"/>
          <w:b/>
          <w:i/>
          <w:sz w:val="24"/>
          <w:szCs w:val="24"/>
        </w:rPr>
        <w:t>Обучающийся получит возможность научиться:</w:t>
      </w:r>
    </w:p>
    <w:p w:rsidR="00E24CBA" w:rsidRPr="00E24CBA" w:rsidRDefault="00E24CBA" w:rsidP="00E24CBA">
      <w:pPr>
        <w:numPr>
          <w:ilvl w:val="0"/>
          <w:numId w:val="29"/>
        </w:numPr>
        <w:tabs>
          <w:tab w:val="left" w:pos="567"/>
        </w:tabs>
        <w:suppressAutoHyphens w:val="0"/>
        <w:ind w:left="426" w:firstLine="0"/>
        <w:jc w:val="both"/>
        <w:rPr>
          <w:i/>
        </w:rPr>
      </w:pPr>
      <w:r w:rsidRPr="00E24CBA">
        <w:rPr>
          <w:rStyle w:val="23"/>
          <w:i/>
          <w:sz w:val="24"/>
          <w:szCs w:val="24"/>
        </w:rPr>
        <w:t>находить корень в однокоренных словах с чередованием со</w:t>
      </w:r>
      <w:r w:rsidRPr="00E24CBA">
        <w:rPr>
          <w:rStyle w:val="23"/>
          <w:i/>
          <w:sz w:val="24"/>
          <w:szCs w:val="24"/>
        </w:rPr>
        <w:softHyphen/>
        <w:t>гласных в корне;</w:t>
      </w:r>
    </w:p>
    <w:p w:rsidR="00E24CBA" w:rsidRPr="00E24CBA" w:rsidRDefault="00E24CBA" w:rsidP="00E24CBA">
      <w:pPr>
        <w:numPr>
          <w:ilvl w:val="0"/>
          <w:numId w:val="29"/>
        </w:numPr>
        <w:tabs>
          <w:tab w:val="left" w:pos="567"/>
        </w:tabs>
        <w:suppressAutoHyphens w:val="0"/>
        <w:ind w:left="426" w:firstLine="0"/>
        <w:jc w:val="both"/>
        <w:rPr>
          <w:i/>
        </w:rPr>
      </w:pPr>
      <w:r w:rsidRPr="00E24CBA">
        <w:rPr>
          <w:rStyle w:val="23"/>
          <w:i/>
          <w:sz w:val="24"/>
          <w:szCs w:val="24"/>
        </w:rPr>
        <w:t>различать изменяемые и неизменяемые слова;</w:t>
      </w:r>
    </w:p>
    <w:p w:rsidR="00E24CBA" w:rsidRPr="00E24CBA" w:rsidRDefault="00E24CBA" w:rsidP="00E24CBA">
      <w:pPr>
        <w:numPr>
          <w:ilvl w:val="0"/>
          <w:numId w:val="29"/>
        </w:numPr>
        <w:tabs>
          <w:tab w:val="left" w:pos="567"/>
        </w:tabs>
        <w:suppressAutoHyphens w:val="0"/>
        <w:ind w:left="426" w:firstLine="0"/>
        <w:jc w:val="both"/>
        <w:rPr>
          <w:i/>
        </w:rPr>
      </w:pPr>
      <w:r w:rsidRPr="00E24CBA">
        <w:rPr>
          <w:rStyle w:val="23"/>
          <w:i/>
          <w:sz w:val="24"/>
          <w:szCs w:val="24"/>
        </w:rPr>
        <w:t xml:space="preserve">узнавать сложные слова (типа </w:t>
      </w:r>
      <w:r w:rsidRPr="00E24CBA">
        <w:rPr>
          <w:rStyle w:val="42"/>
          <w:rFonts w:ascii="Times New Roman" w:hAnsi="Times New Roman" w:cs="Times New Roman"/>
          <w:i/>
        </w:rPr>
        <w:t>вездеход, вертолёт</w:t>
      </w:r>
      <w:r w:rsidRPr="00E24CBA">
        <w:rPr>
          <w:rStyle w:val="23"/>
          <w:i/>
          <w:sz w:val="24"/>
          <w:szCs w:val="24"/>
        </w:rPr>
        <w:t xml:space="preserve"> и др.), выделять в них корни; находить соединительные гласные (интерфиксы) в сложных словах;</w:t>
      </w:r>
    </w:p>
    <w:p w:rsidR="00E24CBA" w:rsidRPr="00E24CBA" w:rsidRDefault="00E24CBA" w:rsidP="00E24CBA">
      <w:pPr>
        <w:numPr>
          <w:ilvl w:val="0"/>
          <w:numId w:val="29"/>
        </w:numPr>
        <w:tabs>
          <w:tab w:val="left" w:pos="567"/>
        </w:tabs>
        <w:suppressAutoHyphens w:val="0"/>
        <w:ind w:left="426" w:firstLine="0"/>
        <w:jc w:val="both"/>
        <w:rPr>
          <w:i/>
        </w:rPr>
      </w:pPr>
      <w:r w:rsidRPr="00E24CBA">
        <w:rPr>
          <w:rStyle w:val="23"/>
          <w:i/>
          <w:sz w:val="24"/>
          <w:szCs w:val="24"/>
        </w:rPr>
        <w:t>сравнивать, классифицировать слова по их составу;</w:t>
      </w:r>
    </w:p>
    <w:p w:rsidR="00E24CBA" w:rsidRPr="00E24CBA" w:rsidRDefault="00E24CBA" w:rsidP="00E24CBA">
      <w:pPr>
        <w:widowControl w:val="0"/>
        <w:numPr>
          <w:ilvl w:val="0"/>
          <w:numId w:val="29"/>
        </w:numPr>
        <w:tabs>
          <w:tab w:val="left" w:pos="222"/>
          <w:tab w:val="left" w:pos="567"/>
        </w:tabs>
        <w:suppressAutoHyphens w:val="0"/>
        <w:ind w:left="426" w:firstLine="0"/>
        <w:jc w:val="both"/>
        <w:rPr>
          <w:i/>
        </w:rPr>
      </w:pPr>
      <w:r w:rsidRPr="00E24CBA">
        <w:rPr>
          <w:rStyle w:val="23"/>
          <w:i/>
          <w:sz w:val="24"/>
          <w:szCs w:val="24"/>
        </w:rPr>
        <w:t>соотносить слова с предъявляемыми к ним моделям, выби</w:t>
      </w:r>
      <w:r w:rsidRPr="00E24CBA">
        <w:rPr>
          <w:rStyle w:val="23"/>
          <w:i/>
          <w:sz w:val="24"/>
          <w:szCs w:val="24"/>
        </w:rPr>
        <w:softHyphen/>
        <w:t>рать из предложенных слов слово, соответствующее задан</w:t>
      </w:r>
      <w:r w:rsidRPr="00E24CBA">
        <w:rPr>
          <w:rStyle w:val="23"/>
          <w:i/>
          <w:sz w:val="24"/>
          <w:szCs w:val="24"/>
        </w:rPr>
        <w:softHyphen/>
        <w:t>ной модели, составлять модель заданного слова;</w:t>
      </w:r>
    </w:p>
    <w:p w:rsidR="00E24CBA" w:rsidRPr="00E24CBA" w:rsidRDefault="00E24CBA" w:rsidP="00E24CBA">
      <w:pPr>
        <w:widowControl w:val="0"/>
        <w:numPr>
          <w:ilvl w:val="0"/>
          <w:numId w:val="29"/>
        </w:numPr>
        <w:tabs>
          <w:tab w:val="left" w:pos="222"/>
          <w:tab w:val="left" w:pos="567"/>
        </w:tabs>
        <w:suppressAutoHyphens w:val="0"/>
        <w:ind w:left="426" w:firstLine="0"/>
        <w:jc w:val="both"/>
        <w:rPr>
          <w:i/>
        </w:rPr>
      </w:pPr>
      <w:r w:rsidRPr="00E24CBA">
        <w:rPr>
          <w:rStyle w:val="23"/>
          <w:i/>
          <w:sz w:val="24"/>
          <w:szCs w:val="24"/>
        </w:rPr>
        <w:t>осознавать значения, вносимые в слово суффиксами и при</w:t>
      </w:r>
      <w:r w:rsidRPr="00E24CBA">
        <w:rPr>
          <w:rStyle w:val="23"/>
          <w:i/>
          <w:sz w:val="24"/>
          <w:szCs w:val="24"/>
        </w:rPr>
        <w:softHyphen/>
        <w:t>ставками (простые случаи);</w:t>
      </w:r>
    </w:p>
    <w:p w:rsidR="00E24CBA" w:rsidRPr="00E24CBA" w:rsidRDefault="00E24CBA" w:rsidP="00E24CBA">
      <w:pPr>
        <w:numPr>
          <w:ilvl w:val="0"/>
          <w:numId w:val="29"/>
        </w:numPr>
        <w:tabs>
          <w:tab w:val="left" w:pos="567"/>
        </w:tabs>
        <w:suppressAutoHyphens w:val="0"/>
        <w:ind w:left="426" w:firstLine="0"/>
        <w:jc w:val="both"/>
        <w:rPr>
          <w:i/>
        </w:rPr>
      </w:pPr>
      <w:r w:rsidRPr="00E24CBA">
        <w:rPr>
          <w:rStyle w:val="23"/>
          <w:i/>
          <w:sz w:val="24"/>
          <w:szCs w:val="24"/>
        </w:rPr>
        <w:t>наблюдать за способами образования слов при помощи при</w:t>
      </w:r>
      <w:r w:rsidRPr="00E24CBA">
        <w:rPr>
          <w:rStyle w:val="23"/>
          <w:i/>
          <w:sz w:val="24"/>
          <w:szCs w:val="24"/>
        </w:rPr>
        <w:softHyphen/>
        <w:t>ставки (или суффикса);</w:t>
      </w:r>
    </w:p>
    <w:p w:rsidR="00E24CBA" w:rsidRPr="00E24CBA" w:rsidRDefault="00E24CBA" w:rsidP="00E24CBA">
      <w:pPr>
        <w:numPr>
          <w:ilvl w:val="0"/>
          <w:numId w:val="29"/>
        </w:numPr>
        <w:tabs>
          <w:tab w:val="left" w:pos="567"/>
        </w:tabs>
        <w:suppressAutoHyphens w:val="0"/>
        <w:ind w:left="426" w:firstLine="0"/>
        <w:jc w:val="both"/>
        <w:rPr>
          <w:i/>
        </w:rPr>
      </w:pPr>
      <w:r w:rsidRPr="00E24CBA">
        <w:rPr>
          <w:rStyle w:val="23"/>
          <w:i/>
          <w:sz w:val="24"/>
          <w:szCs w:val="24"/>
        </w:rPr>
        <w:t>разбирать по составу слова с однозначно выделяемыми мор</w:t>
      </w:r>
      <w:r w:rsidRPr="00E24CBA">
        <w:rPr>
          <w:rStyle w:val="23"/>
          <w:i/>
          <w:sz w:val="24"/>
          <w:szCs w:val="24"/>
        </w:rPr>
        <w:softHyphen/>
        <w:t>фемами в соответствии с предложенным в учебнике алгорит</w:t>
      </w:r>
      <w:r w:rsidRPr="00E24CBA">
        <w:rPr>
          <w:rStyle w:val="23"/>
          <w:i/>
          <w:sz w:val="24"/>
          <w:szCs w:val="24"/>
        </w:rPr>
        <w:softHyphen/>
        <w:t>мом, оценивать правильность проведения разбора по составу;</w:t>
      </w:r>
    </w:p>
    <w:p w:rsidR="00E24CBA" w:rsidRPr="00E24CBA" w:rsidRDefault="00E24CBA" w:rsidP="00E24CBA">
      <w:pPr>
        <w:numPr>
          <w:ilvl w:val="0"/>
          <w:numId w:val="29"/>
        </w:numPr>
        <w:tabs>
          <w:tab w:val="left" w:pos="567"/>
        </w:tabs>
        <w:suppressAutoHyphens w:val="0"/>
        <w:ind w:left="426" w:firstLine="0"/>
        <w:jc w:val="both"/>
        <w:rPr>
          <w:i/>
        </w:rPr>
      </w:pPr>
      <w:r w:rsidRPr="00E24CBA">
        <w:rPr>
          <w:rStyle w:val="23"/>
          <w:i/>
          <w:sz w:val="24"/>
          <w:szCs w:val="24"/>
        </w:rPr>
        <w:t>подбирать однокоренные слова и формы одного и того же слова с целью проверки изучаемых орфограмм в корне сло</w:t>
      </w:r>
      <w:r w:rsidRPr="00E24CBA">
        <w:rPr>
          <w:rStyle w:val="23"/>
          <w:i/>
          <w:sz w:val="24"/>
          <w:szCs w:val="24"/>
        </w:rPr>
        <w:softHyphen/>
        <w:t>ва, использовать графический образ изучаемых приставок и суффиксов для правописания слов с этими приставками и суффиксами.</w:t>
      </w:r>
    </w:p>
    <w:p w:rsidR="00E24CBA" w:rsidRPr="00E24CBA" w:rsidRDefault="00E24CBA" w:rsidP="00E24CBA">
      <w:pPr>
        <w:ind w:left="240" w:right="3380"/>
        <w:jc w:val="both"/>
        <w:rPr>
          <w:rStyle w:val="42"/>
          <w:rFonts w:ascii="Times New Roman" w:hAnsi="Times New Roman" w:cs="Times New Roman"/>
        </w:rPr>
      </w:pPr>
    </w:p>
    <w:p w:rsidR="00E24CBA" w:rsidRPr="00E24CBA" w:rsidRDefault="00E24CBA" w:rsidP="00E24CBA">
      <w:pPr>
        <w:ind w:left="240" w:right="3380" w:hanging="240"/>
        <w:jc w:val="both"/>
        <w:rPr>
          <w:rStyle w:val="42"/>
          <w:rFonts w:ascii="Times New Roman" w:hAnsi="Times New Roman" w:cs="Times New Roman"/>
          <w:i/>
        </w:rPr>
      </w:pPr>
      <w:r w:rsidRPr="00E24CBA">
        <w:rPr>
          <w:rStyle w:val="42"/>
          <w:rFonts w:ascii="Times New Roman" w:hAnsi="Times New Roman" w:cs="Times New Roman"/>
          <w:i/>
        </w:rPr>
        <w:t xml:space="preserve">Морфология </w:t>
      </w:r>
    </w:p>
    <w:p w:rsidR="00E24CBA" w:rsidRPr="00E24CBA" w:rsidRDefault="00E24CBA" w:rsidP="00E24CBA">
      <w:pPr>
        <w:ind w:left="240" w:right="3380" w:hanging="240"/>
        <w:jc w:val="both"/>
        <w:rPr>
          <w:b/>
        </w:rPr>
      </w:pPr>
      <w:r w:rsidRPr="00E24CBA">
        <w:rPr>
          <w:rStyle w:val="23"/>
          <w:b/>
          <w:sz w:val="24"/>
          <w:szCs w:val="24"/>
        </w:rPr>
        <w:t>Обучающийся научится:</w:t>
      </w:r>
    </w:p>
    <w:p w:rsidR="00E24CBA" w:rsidRPr="00E24CBA" w:rsidRDefault="00E24CBA" w:rsidP="00E24CBA">
      <w:pPr>
        <w:numPr>
          <w:ilvl w:val="0"/>
          <w:numId w:val="30"/>
        </w:numPr>
        <w:tabs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t>распознавать части речи на основе усвоенных признаков (в объёме программы);</w:t>
      </w:r>
    </w:p>
    <w:p w:rsidR="00E24CBA" w:rsidRPr="00E24CBA" w:rsidRDefault="00E24CBA" w:rsidP="00E24CBA">
      <w:pPr>
        <w:numPr>
          <w:ilvl w:val="0"/>
          <w:numId w:val="30"/>
        </w:numPr>
        <w:tabs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t>распознавать имена существительные; находить начальную форму имени существительного; определять грамматические признаки (род, число, падеж); изменять имена существи</w:t>
      </w:r>
      <w:r w:rsidRPr="00E24CBA">
        <w:rPr>
          <w:rStyle w:val="23"/>
          <w:sz w:val="24"/>
          <w:szCs w:val="24"/>
        </w:rPr>
        <w:softHyphen/>
        <w:t>тельные по числам и падежам;</w:t>
      </w:r>
    </w:p>
    <w:p w:rsidR="00E24CBA" w:rsidRPr="00E24CBA" w:rsidRDefault="00E24CBA" w:rsidP="00E24CBA">
      <w:pPr>
        <w:numPr>
          <w:ilvl w:val="0"/>
          <w:numId w:val="30"/>
        </w:numPr>
        <w:tabs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t>распознавать имена прилагательные; определять зависимость имени прилагательного от формы имени существительного; находить начальную форму имени прилагательного; опреде</w:t>
      </w:r>
      <w:r w:rsidRPr="00E24CBA">
        <w:rPr>
          <w:rStyle w:val="23"/>
          <w:sz w:val="24"/>
          <w:szCs w:val="24"/>
        </w:rPr>
        <w:softHyphen/>
        <w:t>лять грамматические признаки (род, число, падеж); изме</w:t>
      </w:r>
      <w:r w:rsidRPr="00E24CBA">
        <w:rPr>
          <w:rStyle w:val="23"/>
          <w:sz w:val="24"/>
          <w:szCs w:val="24"/>
        </w:rPr>
        <w:softHyphen/>
        <w:t>нять имена прилагательные по числам, родам (в единствен</w:t>
      </w:r>
      <w:r w:rsidRPr="00E24CBA">
        <w:rPr>
          <w:rStyle w:val="23"/>
          <w:sz w:val="24"/>
          <w:szCs w:val="24"/>
        </w:rPr>
        <w:softHyphen/>
        <w:t>ном числе), падежам (первое представление);</w:t>
      </w:r>
    </w:p>
    <w:p w:rsidR="00E24CBA" w:rsidRPr="00E24CBA" w:rsidRDefault="00E24CBA" w:rsidP="00E24CBA">
      <w:pPr>
        <w:numPr>
          <w:ilvl w:val="0"/>
          <w:numId w:val="30"/>
        </w:numPr>
        <w:tabs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t>распознавать глаголы; определять начальную (неопреде</w:t>
      </w:r>
      <w:r w:rsidRPr="00E24CBA">
        <w:rPr>
          <w:rStyle w:val="23"/>
          <w:sz w:val="24"/>
          <w:szCs w:val="24"/>
        </w:rPr>
        <w:softHyphen/>
        <w:t>лённую) форму глаголов (первое представление), различать глаголы, отвечающие на вопросы «что делать?» и «что сде</w:t>
      </w:r>
      <w:r w:rsidRPr="00E24CBA">
        <w:rPr>
          <w:rStyle w:val="23"/>
          <w:sz w:val="24"/>
          <w:szCs w:val="24"/>
        </w:rPr>
        <w:softHyphen/>
        <w:t>лать?»; определять грамматические признаки глагола — фор</w:t>
      </w:r>
      <w:r w:rsidRPr="00E24CBA">
        <w:rPr>
          <w:rStyle w:val="23"/>
          <w:sz w:val="24"/>
          <w:szCs w:val="24"/>
        </w:rPr>
        <w:softHyphen/>
        <w:t>му времени, число, род (в прошедшем времени);</w:t>
      </w:r>
    </w:p>
    <w:p w:rsidR="00E24CBA" w:rsidRPr="00E24CBA" w:rsidRDefault="00E24CBA" w:rsidP="00E24CBA">
      <w:pPr>
        <w:numPr>
          <w:ilvl w:val="0"/>
          <w:numId w:val="30"/>
        </w:numPr>
        <w:tabs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t>распознавать личные местоимения (в начальной форме), определять грамматические признаки: лицо, число, род (у местоимений 3-го лица); использовать личные местоиме</w:t>
      </w:r>
      <w:r w:rsidRPr="00E24CBA">
        <w:rPr>
          <w:rStyle w:val="23"/>
          <w:sz w:val="24"/>
          <w:szCs w:val="24"/>
        </w:rPr>
        <w:softHyphen/>
        <w:t>ния для устранения неоправданных повторов;</w:t>
      </w:r>
    </w:p>
    <w:p w:rsidR="00E24CBA" w:rsidRPr="00E24CBA" w:rsidRDefault="00E24CBA" w:rsidP="00E24CBA">
      <w:pPr>
        <w:numPr>
          <w:ilvl w:val="0"/>
          <w:numId w:val="30"/>
        </w:numPr>
        <w:tabs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t>узнавать имена числительные (общее представление); распо</w:t>
      </w:r>
      <w:r w:rsidRPr="00E24CBA">
        <w:rPr>
          <w:rStyle w:val="23"/>
          <w:sz w:val="24"/>
          <w:szCs w:val="24"/>
        </w:rPr>
        <w:softHyphen/>
        <w:t>знавать количественные и порядковые имена числительные;</w:t>
      </w:r>
    </w:p>
    <w:p w:rsidR="00E24CBA" w:rsidRPr="00E24CBA" w:rsidRDefault="00E24CBA" w:rsidP="00E24CBA">
      <w:pPr>
        <w:numPr>
          <w:ilvl w:val="0"/>
          <w:numId w:val="30"/>
        </w:numPr>
        <w:tabs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t>устанавливать отличие предлогов от приставок, значение ча</w:t>
      </w:r>
      <w:r w:rsidRPr="00E24CBA">
        <w:rPr>
          <w:rStyle w:val="23"/>
          <w:sz w:val="24"/>
          <w:szCs w:val="24"/>
        </w:rPr>
        <w:softHyphen/>
        <w:t xml:space="preserve">стицы </w:t>
      </w:r>
      <w:r w:rsidRPr="00E24CBA">
        <w:rPr>
          <w:rStyle w:val="24"/>
          <w:sz w:val="24"/>
          <w:szCs w:val="24"/>
        </w:rPr>
        <w:t>не</w:t>
      </w:r>
      <w:r w:rsidRPr="00E24CBA">
        <w:rPr>
          <w:rStyle w:val="23"/>
          <w:sz w:val="24"/>
          <w:szCs w:val="24"/>
        </w:rPr>
        <w:t>;</w:t>
      </w:r>
    </w:p>
    <w:p w:rsidR="00E24CBA" w:rsidRPr="00E24CBA" w:rsidRDefault="00E24CBA" w:rsidP="00E24CBA">
      <w:pPr>
        <w:numPr>
          <w:ilvl w:val="0"/>
          <w:numId w:val="30"/>
        </w:numPr>
        <w:tabs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t xml:space="preserve">узнавать союзы </w:t>
      </w:r>
      <w:r w:rsidRPr="00E24CBA">
        <w:rPr>
          <w:rStyle w:val="24"/>
          <w:sz w:val="24"/>
          <w:szCs w:val="24"/>
        </w:rPr>
        <w:t xml:space="preserve">и, а, но </w:t>
      </w:r>
      <w:r w:rsidRPr="00E24CBA">
        <w:rPr>
          <w:rStyle w:val="23"/>
          <w:sz w:val="24"/>
          <w:szCs w:val="24"/>
        </w:rPr>
        <w:t>и понимать их роль в предложении;</w:t>
      </w:r>
    </w:p>
    <w:p w:rsidR="00E24CBA" w:rsidRPr="00E24CBA" w:rsidRDefault="00E24CBA" w:rsidP="00E24CBA">
      <w:pPr>
        <w:widowControl w:val="0"/>
        <w:numPr>
          <w:ilvl w:val="0"/>
          <w:numId w:val="30"/>
        </w:numPr>
        <w:tabs>
          <w:tab w:val="left" w:pos="222"/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t>подбирать примеры слов и форм разных частей речи; на</w:t>
      </w:r>
      <w:r w:rsidRPr="00E24CBA">
        <w:rPr>
          <w:rStyle w:val="23"/>
          <w:sz w:val="24"/>
          <w:szCs w:val="24"/>
        </w:rPr>
        <w:softHyphen/>
        <w:t>блюдать их употребление в тексте и устной речи, правильно употреблять в речи части речи и их формы.</w:t>
      </w:r>
    </w:p>
    <w:p w:rsidR="00E24CBA" w:rsidRPr="00E24CBA" w:rsidRDefault="00E24CBA" w:rsidP="00E24CBA">
      <w:pPr>
        <w:jc w:val="both"/>
        <w:rPr>
          <w:b/>
          <w:i/>
        </w:rPr>
      </w:pPr>
      <w:r w:rsidRPr="00E24CBA">
        <w:rPr>
          <w:rStyle w:val="23"/>
          <w:b/>
          <w:i/>
          <w:sz w:val="24"/>
          <w:szCs w:val="24"/>
        </w:rPr>
        <w:t>Обучающийся получит возможность научиться:</w:t>
      </w:r>
    </w:p>
    <w:p w:rsidR="00E24CBA" w:rsidRPr="00E24CBA" w:rsidRDefault="00E24CBA" w:rsidP="00E24CBA">
      <w:pPr>
        <w:numPr>
          <w:ilvl w:val="0"/>
          <w:numId w:val="31"/>
        </w:numPr>
        <w:tabs>
          <w:tab w:val="left" w:pos="567"/>
        </w:tabs>
        <w:suppressAutoHyphens w:val="0"/>
        <w:ind w:left="426" w:firstLine="0"/>
        <w:jc w:val="both"/>
        <w:rPr>
          <w:i/>
        </w:rPr>
      </w:pPr>
      <w:r w:rsidRPr="00E24CBA">
        <w:rPr>
          <w:rStyle w:val="23"/>
          <w:i/>
          <w:sz w:val="24"/>
          <w:szCs w:val="24"/>
        </w:rPr>
        <w:t>производить морфологический разбор изучаемых самостоя</w:t>
      </w:r>
      <w:r w:rsidRPr="00E24CBA">
        <w:rPr>
          <w:rStyle w:val="23"/>
          <w:i/>
          <w:sz w:val="24"/>
          <w:szCs w:val="24"/>
        </w:rPr>
        <w:softHyphen/>
        <w:t>тельных частей речи (в объёме программы), пользуясь алго</w:t>
      </w:r>
      <w:r w:rsidRPr="00E24CBA">
        <w:rPr>
          <w:rStyle w:val="23"/>
          <w:i/>
          <w:sz w:val="24"/>
          <w:szCs w:val="24"/>
        </w:rPr>
        <w:softHyphen/>
        <w:t>ритмом разбора в учебнике;</w:t>
      </w:r>
    </w:p>
    <w:p w:rsidR="00E24CBA" w:rsidRPr="00E24CBA" w:rsidRDefault="00E24CBA" w:rsidP="00E24CBA">
      <w:pPr>
        <w:numPr>
          <w:ilvl w:val="0"/>
          <w:numId w:val="31"/>
        </w:numPr>
        <w:tabs>
          <w:tab w:val="left" w:pos="567"/>
        </w:tabs>
        <w:suppressAutoHyphens w:val="0"/>
        <w:ind w:left="426" w:firstLine="0"/>
        <w:jc w:val="both"/>
        <w:rPr>
          <w:i/>
        </w:rPr>
      </w:pPr>
      <w:r w:rsidRPr="00E24CBA">
        <w:rPr>
          <w:rStyle w:val="23"/>
          <w:i/>
          <w:sz w:val="24"/>
          <w:szCs w:val="24"/>
        </w:rPr>
        <w:t>наблюдать за словообразованием частей речи;</w:t>
      </w:r>
    </w:p>
    <w:p w:rsidR="00E24CBA" w:rsidRPr="00E24CBA" w:rsidRDefault="00E24CBA" w:rsidP="00E24CBA">
      <w:pPr>
        <w:numPr>
          <w:ilvl w:val="0"/>
          <w:numId w:val="31"/>
        </w:numPr>
        <w:tabs>
          <w:tab w:val="left" w:pos="567"/>
        </w:tabs>
        <w:suppressAutoHyphens w:val="0"/>
        <w:ind w:left="426" w:firstLine="0"/>
        <w:jc w:val="both"/>
        <w:rPr>
          <w:i/>
        </w:rPr>
      </w:pPr>
      <w:r w:rsidRPr="00E24CBA">
        <w:rPr>
          <w:rStyle w:val="23"/>
          <w:i/>
          <w:sz w:val="24"/>
          <w:szCs w:val="24"/>
        </w:rPr>
        <w:t>замечать в устной и письменной речи речевые ошибки и не</w:t>
      </w:r>
      <w:r w:rsidRPr="00E24CBA">
        <w:rPr>
          <w:rStyle w:val="23"/>
          <w:i/>
          <w:sz w:val="24"/>
          <w:szCs w:val="24"/>
        </w:rPr>
        <w:softHyphen/>
        <w:t>дочёты в употреблении изучаемых форм частей речи.</w:t>
      </w:r>
    </w:p>
    <w:p w:rsidR="00E24CBA" w:rsidRPr="00E24CBA" w:rsidRDefault="00E24CBA" w:rsidP="00E24CBA">
      <w:pPr>
        <w:ind w:firstLine="240"/>
        <w:jc w:val="both"/>
        <w:rPr>
          <w:rStyle w:val="9"/>
          <w:i/>
          <w:iCs/>
          <w:sz w:val="24"/>
          <w:szCs w:val="24"/>
        </w:rPr>
      </w:pPr>
    </w:p>
    <w:p w:rsidR="00E24CBA" w:rsidRPr="00E24CBA" w:rsidRDefault="00E24CBA" w:rsidP="00E24CBA">
      <w:pPr>
        <w:jc w:val="both"/>
        <w:rPr>
          <w:b/>
          <w:i/>
        </w:rPr>
      </w:pPr>
      <w:r w:rsidRPr="00E24CBA">
        <w:rPr>
          <w:rStyle w:val="9"/>
          <w:i/>
          <w:iCs/>
          <w:sz w:val="24"/>
          <w:szCs w:val="24"/>
        </w:rPr>
        <w:t>Синтаксис</w:t>
      </w:r>
    </w:p>
    <w:p w:rsidR="00E24CBA" w:rsidRPr="00E24CBA" w:rsidRDefault="00E24CBA" w:rsidP="00E24CBA">
      <w:pPr>
        <w:jc w:val="both"/>
        <w:rPr>
          <w:b/>
        </w:rPr>
      </w:pPr>
      <w:r w:rsidRPr="00E24CBA">
        <w:rPr>
          <w:rStyle w:val="23"/>
          <w:b/>
          <w:sz w:val="24"/>
          <w:szCs w:val="24"/>
        </w:rPr>
        <w:t>Обучающийся научится:</w:t>
      </w:r>
    </w:p>
    <w:p w:rsidR="00E24CBA" w:rsidRPr="00E24CBA" w:rsidRDefault="00E24CBA" w:rsidP="00E24CBA">
      <w:pPr>
        <w:numPr>
          <w:ilvl w:val="0"/>
          <w:numId w:val="32"/>
        </w:numPr>
        <w:tabs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t>различать предложение, словосочетание и слово;</w:t>
      </w:r>
    </w:p>
    <w:p w:rsidR="00E24CBA" w:rsidRPr="00E24CBA" w:rsidRDefault="00E24CBA" w:rsidP="00E24CBA">
      <w:pPr>
        <w:numPr>
          <w:ilvl w:val="0"/>
          <w:numId w:val="32"/>
        </w:numPr>
        <w:tabs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t>выделять предложения из потока устной и письменной речи, оформлять их границы;</w:t>
      </w:r>
    </w:p>
    <w:p w:rsidR="00E24CBA" w:rsidRPr="00E24CBA" w:rsidRDefault="00E24CBA" w:rsidP="00E24CBA">
      <w:pPr>
        <w:numPr>
          <w:ilvl w:val="0"/>
          <w:numId w:val="32"/>
        </w:numPr>
        <w:tabs>
          <w:tab w:val="left" w:pos="567"/>
        </w:tabs>
        <w:suppressAutoHyphens w:val="0"/>
        <w:ind w:left="426" w:firstLine="0"/>
        <w:jc w:val="both"/>
        <w:rPr>
          <w:rStyle w:val="23"/>
          <w:sz w:val="24"/>
          <w:szCs w:val="24"/>
        </w:rPr>
      </w:pPr>
      <w:r w:rsidRPr="00E24CBA">
        <w:rPr>
          <w:rStyle w:val="23"/>
          <w:sz w:val="24"/>
          <w:szCs w:val="24"/>
        </w:rPr>
        <w:t>определять вид предложений по цели высказывания (пове</w:t>
      </w:r>
      <w:r w:rsidRPr="00E24CBA">
        <w:rPr>
          <w:rStyle w:val="23"/>
          <w:sz w:val="24"/>
          <w:szCs w:val="24"/>
        </w:rPr>
        <w:softHyphen/>
        <w:t>ствовательные, вопросительные, побудительные) и по интона</w:t>
      </w:r>
      <w:r w:rsidRPr="00E24CBA">
        <w:rPr>
          <w:rStyle w:val="23"/>
          <w:sz w:val="24"/>
          <w:szCs w:val="24"/>
        </w:rPr>
        <w:softHyphen/>
        <w:t>ции (восклицательные и невосклицательные), правильно ин</w:t>
      </w:r>
      <w:r w:rsidRPr="00E24CBA">
        <w:rPr>
          <w:rStyle w:val="23"/>
          <w:sz w:val="24"/>
          <w:szCs w:val="24"/>
        </w:rPr>
        <w:softHyphen/>
        <w:t xml:space="preserve">тонировать эти предложения; составлять такие предложения; </w:t>
      </w:r>
    </w:p>
    <w:p w:rsidR="00E24CBA" w:rsidRPr="00E24CBA" w:rsidRDefault="00E24CBA" w:rsidP="00E24CBA">
      <w:pPr>
        <w:numPr>
          <w:ilvl w:val="0"/>
          <w:numId w:val="32"/>
        </w:numPr>
        <w:tabs>
          <w:tab w:val="left" w:pos="567"/>
        </w:tabs>
        <w:suppressAutoHyphens w:val="0"/>
        <w:ind w:left="426" w:firstLine="0"/>
        <w:jc w:val="both"/>
        <w:rPr>
          <w:rStyle w:val="23"/>
          <w:sz w:val="24"/>
          <w:szCs w:val="24"/>
        </w:rPr>
      </w:pPr>
      <w:r w:rsidRPr="00E24CBA">
        <w:rPr>
          <w:rStyle w:val="23"/>
          <w:sz w:val="24"/>
          <w:szCs w:val="24"/>
        </w:rPr>
        <w:t xml:space="preserve">различать понятия «члены предложения» и «части речи»; </w:t>
      </w:r>
    </w:p>
    <w:p w:rsidR="00E24CBA" w:rsidRPr="00E24CBA" w:rsidRDefault="00E24CBA" w:rsidP="00E24CBA">
      <w:pPr>
        <w:numPr>
          <w:ilvl w:val="0"/>
          <w:numId w:val="32"/>
        </w:numPr>
        <w:tabs>
          <w:tab w:val="left" w:pos="567"/>
        </w:tabs>
        <w:suppressAutoHyphens w:val="0"/>
        <w:ind w:left="426" w:firstLine="0"/>
        <w:jc w:val="both"/>
        <w:rPr>
          <w:rStyle w:val="23"/>
          <w:sz w:val="24"/>
          <w:szCs w:val="24"/>
        </w:rPr>
      </w:pPr>
      <w:r w:rsidRPr="00E24CBA">
        <w:rPr>
          <w:rStyle w:val="23"/>
          <w:sz w:val="24"/>
          <w:szCs w:val="24"/>
        </w:rPr>
        <w:t>находить главные (подлежащее и сказуемое) и второстепен</w:t>
      </w:r>
      <w:r w:rsidRPr="00E24CBA">
        <w:rPr>
          <w:rStyle w:val="23"/>
          <w:sz w:val="24"/>
          <w:szCs w:val="24"/>
        </w:rPr>
        <w:softHyphen/>
        <w:t xml:space="preserve">ные члены предложения (без деления на виды); </w:t>
      </w:r>
    </w:p>
    <w:p w:rsidR="00E24CBA" w:rsidRPr="00E24CBA" w:rsidRDefault="00E24CBA" w:rsidP="00E24CBA">
      <w:pPr>
        <w:numPr>
          <w:ilvl w:val="0"/>
          <w:numId w:val="32"/>
        </w:numPr>
        <w:tabs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t>устанавливать при помощи вопросов связь между словами в предложении; отражать её в схеме;</w:t>
      </w:r>
    </w:p>
    <w:p w:rsidR="00E24CBA" w:rsidRPr="00E24CBA" w:rsidRDefault="00E24CBA" w:rsidP="00E24CBA">
      <w:pPr>
        <w:numPr>
          <w:ilvl w:val="0"/>
          <w:numId w:val="32"/>
        </w:numPr>
        <w:tabs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t>соотносить предложения со схемами, выбирать предложе</w:t>
      </w:r>
      <w:r w:rsidRPr="00E24CBA">
        <w:rPr>
          <w:rStyle w:val="23"/>
          <w:sz w:val="24"/>
          <w:szCs w:val="24"/>
        </w:rPr>
        <w:softHyphen/>
        <w:t>ние, соответствующее схеме;</w:t>
      </w:r>
    </w:p>
    <w:p w:rsidR="00E24CBA" w:rsidRPr="00E24CBA" w:rsidRDefault="00E24CBA" w:rsidP="00E24CBA">
      <w:pPr>
        <w:numPr>
          <w:ilvl w:val="0"/>
          <w:numId w:val="32"/>
        </w:numPr>
        <w:tabs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t>различать распространённые и нераспространённые пред</w:t>
      </w:r>
      <w:r w:rsidRPr="00E24CBA">
        <w:rPr>
          <w:rStyle w:val="23"/>
          <w:sz w:val="24"/>
          <w:szCs w:val="24"/>
        </w:rPr>
        <w:softHyphen/>
        <w:t>ложения, составлять такие предложения;</w:t>
      </w:r>
    </w:p>
    <w:p w:rsidR="00E24CBA" w:rsidRPr="00E24CBA" w:rsidRDefault="00E24CBA" w:rsidP="00E24CBA">
      <w:pPr>
        <w:numPr>
          <w:ilvl w:val="0"/>
          <w:numId w:val="32"/>
        </w:numPr>
        <w:tabs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t>отличать основу предложения от словосочетания; выделять в предложении словосочетания;</w:t>
      </w:r>
    </w:p>
    <w:p w:rsidR="00E24CBA" w:rsidRPr="00E24CBA" w:rsidRDefault="00E24CBA" w:rsidP="00E24CBA">
      <w:pPr>
        <w:numPr>
          <w:ilvl w:val="0"/>
          <w:numId w:val="32"/>
        </w:numPr>
        <w:tabs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lastRenderedPageBreak/>
        <w:t>разбирать предложение по членам предложения: находить грам</w:t>
      </w:r>
      <w:r w:rsidRPr="00E24CBA">
        <w:rPr>
          <w:rStyle w:val="23"/>
          <w:sz w:val="24"/>
          <w:szCs w:val="24"/>
        </w:rPr>
        <w:softHyphen/>
        <w:t>матическую основу (подлежащее и сказуемое), ставить вопро</w:t>
      </w:r>
      <w:r w:rsidRPr="00E24CBA">
        <w:rPr>
          <w:rStyle w:val="23"/>
          <w:sz w:val="24"/>
          <w:szCs w:val="24"/>
        </w:rPr>
        <w:softHyphen/>
        <w:t>сы к второстепенным членам предложения, определять, какие из них поясняют подлежащее или сказуемое, или другие второстепенные члены, выделять из предложения словосочетания.</w:t>
      </w:r>
    </w:p>
    <w:p w:rsidR="00E24CBA" w:rsidRPr="00E24CBA" w:rsidRDefault="00E24CBA" w:rsidP="00E24CBA">
      <w:pPr>
        <w:jc w:val="both"/>
        <w:rPr>
          <w:rStyle w:val="23"/>
          <w:sz w:val="24"/>
          <w:szCs w:val="24"/>
        </w:rPr>
      </w:pPr>
      <w:r w:rsidRPr="00E24CBA">
        <w:rPr>
          <w:rStyle w:val="23"/>
          <w:b/>
          <w:i/>
          <w:sz w:val="24"/>
          <w:szCs w:val="24"/>
        </w:rPr>
        <w:t>Обучающийся получит возможность научиться:</w:t>
      </w:r>
    </w:p>
    <w:p w:rsidR="00E24CBA" w:rsidRPr="00E24CBA" w:rsidRDefault="00E24CBA" w:rsidP="00E24CBA">
      <w:pPr>
        <w:numPr>
          <w:ilvl w:val="0"/>
          <w:numId w:val="33"/>
        </w:numPr>
        <w:tabs>
          <w:tab w:val="left" w:pos="567"/>
        </w:tabs>
        <w:suppressAutoHyphens w:val="0"/>
        <w:ind w:left="426" w:firstLine="0"/>
        <w:jc w:val="both"/>
        <w:rPr>
          <w:i/>
        </w:rPr>
      </w:pPr>
      <w:r w:rsidRPr="00E24CBA">
        <w:rPr>
          <w:rStyle w:val="23"/>
          <w:i/>
          <w:sz w:val="24"/>
          <w:szCs w:val="24"/>
        </w:rPr>
        <w:t>устанавливать в словосочетании связь главного слова с за</w:t>
      </w:r>
      <w:r w:rsidRPr="00E24CBA">
        <w:rPr>
          <w:rStyle w:val="23"/>
          <w:i/>
          <w:sz w:val="24"/>
          <w:szCs w:val="24"/>
        </w:rPr>
        <w:softHyphen/>
        <w:t>висимым при помощи вопросов;</w:t>
      </w:r>
    </w:p>
    <w:p w:rsidR="00E24CBA" w:rsidRPr="00E24CBA" w:rsidRDefault="00E24CBA" w:rsidP="00E24CBA">
      <w:pPr>
        <w:numPr>
          <w:ilvl w:val="0"/>
          <w:numId w:val="33"/>
        </w:numPr>
        <w:tabs>
          <w:tab w:val="left" w:pos="567"/>
        </w:tabs>
        <w:suppressAutoHyphens w:val="0"/>
        <w:ind w:left="426" w:firstLine="0"/>
        <w:jc w:val="both"/>
        <w:rPr>
          <w:rStyle w:val="23"/>
          <w:i/>
          <w:sz w:val="24"/>
          <w:szCs w:val="24"/>
        </w:rPr>
      </w:pPr>
      <w:r w:rsidRPr="00E24CBA">
        <w:rPr>
          <w:rStyle w:val="23"/>
          <w:i/>
          <w:sz w:val="24"/>
          <w:szCs w:val="24"/>
        </w:rPr>
        <w:t xml:space="preserve">выделять в предложении основу и словосочетания; </w:t>
      </w:r>
    </w:p>
    <w:p w:rsidR="00E24CBA" w:rsidRPr="00E24CBA" w:rsidRDefault="00E24CBA" w:rsidP="00E24CBA">
      <w:pPr>
        <w:numPr>
          <w:ilvl w:val="0"/>
          <w:numId w:val="33"/>
        </w:numPr>
        <w:tabs>
          <w:tab w:val="left" w:pos="567"/>
        </w:tabs>
        <w:suppressAutoHyphens w:val="0"/>
        <w:ind w:left="426" w:firstLine="0"/>
        <w:jc w:val="both"/>
        <w:rPr>
          <w:i/>
        </w:rPr>
      </w:pPr>
      <w:r w:rsidRPr="00E24CBA">
        <w:rPr>
          <w:rStyle w:val="23"/>
          <w:i/>
          <w:sz w:val="24"/>
          <w:szCs w:val="24"/>
        </w:rPr>
        <w:t>находить в предложении обращение (в начале, в середине, в конце);</w:t>
      </w:r>
    </w:p>
    <w:p w:rsidR="00E24CBA" w:rsidRPr="00E24CBA" w:rsidRDefault="00E24CBA" w:rsidP="00E24CBA">
      <w:pPr>
        <w:numPr>
          <w:ilvl w:val="0"/>
          <w:numId w:val="33"/>
        </w:numPr>
        <w:tabs>
          <w:tab w:val="left" w:pos="567"/>
        </w:tabs>
        <w:suppressAutoHyphens w:val="0"/>
        <w:ind w:left="426" w:firstLine="0"/>
        <w:jc w:val="both"/>
        <w:rPr>
          <w:i/>
        </w:rPr>
      </w:pPr>
      <w:r w:rsidRPr="00E24CBA">
        <w:rPr>
          <w:rStyle w:val="23"/>
          <w:i/>
          <w:sz w:val="24"/>
          <w:szCs w:val="24"/>
        </w:rPr>
        <w:t>опознавать простое и сложное предложения, определять ча</w:t>
      </w:r>
      <w:r w:rsidRPr="00E24CBA">
        <w:rPr>
          <w:rStyle w:val="23"/>
          <w:i/>
          <w:sz w:val="24"/>
          <w:szCs w:val="24"/>
        </w:rPr>
        <w:softHyphen/>
        <w:t>сти сложного предложения;</w:t>
      </w:r>
    </w:p>
    <w:p w:rsidR="00E24CBA" w:rsidRPr="00E24CBA" w:rsidRDefault="00E24CBA" w:rsidP="00E24CBA">
      <w:pPr>
        <w:numPr>
          <w:ilvl w:val="0"/>
          <w:numId w:val="33"/>
        </w:numPr>
        <w:tabs>
          <w:tab w:val="left" w:pos="567"/>
        </w:tabs>
        <w:suppressAutoHyphens w:val="0"/>
        <w:ind w:left="426" w:firstLine="0"/>
        <w:jc w:val="both"/>
        <w:rPr>
          <w:i/>
        </w:rPr>
      </w:pPr>
      <w:r w:rsidRPr="00E24CBA">
        <w:rPr>
          <w:rStyle w:val="23"/>
          <w:i/>
          <w:sz w:val="24"/>
          <w:szCs w:val="24"/>
        </w:rPr>
        <w:t>выполнять в соответствии с предложенным в учебнике алго</w:t>
      </w:r>
      <w:r w:rsidRPr="00E24CBA">
        <w:rPr>
          <w:rStyle w:val="23"/>
          <w:i/>
          <w:sz w:val="24"/>
          <w:szCs w:val="24"/>
        </w:rPr>
        <w:softHyphen/>
        <w:t>ритмом разбор простого предложения (по членам, синтакси</w:t>
      </w:r>
      <w:r w:rsidRPr="00E24CBA">
        <w:rPr>
          <w:rStyle w:val="23"/>
          <w:i/>
          <w:sz w:val="24"/>
          <w:szCs w:val="24"/>
        </w:rPr>
        <w:softHyphen/>
        <w:t>ческий), оценивать правильность разбора.</w:t>
      </w:r>
    </w:p>
    <w:p w:rsidR="00E24CBA" w:rsidRPr="00E24CBA" w:rsidRDefault="00E24CBA" w:rsidP="00E24CBA">
      <w:pPr>
        <w:ind w:left="320" w:right="3240" w:hanging="320"/>
        <w:jc w:val="both"/>
        <w:rPr>
          <w:rStyle w:val="9"/>
          <w:i/>
          <w:iCs/>
          <w:sz w:val="24"/>
          <w:szCs w:val="24"/>
        </w:rPr>
      </w:pPr>
    </w:p>
    <w:p w:rsidR="00E24CBA" w:rsidRPr="00E24CBA" w:rsidRDefault="00E24CBA" w:rsidP="00E24CBA">
      <w:pPr>
        <w:ind w:left="320" w:right="3240" w:hanging="320"/>
        <w:jc w:val="both"/>
        <w:rPr>
          <w:rStyle w:val="8"/>
          <w:i w:val="0"/>
          <w:sz w:val="24"/>
          <w:szCs w:val="24"/>
        </w:rPr>
      </w:pPr>
      <w:r w:rsidRPr="00E24CBA">
        <w:rPr>
          <w:rStyle w:val="9"/>
          <w:i/>
          <w:iCs/>
          <w:sz w:val="24"/>
          <w:szCs w:val="24"/>
        </w:rPr>
        <w:t>Орфография и пунктуация</w:t>
      </w:r>
    </w:p>
    <w:p w:rsidR="00E24CBA" w:rsidRPr="00E24CBA" w:rsidRDefault="00E24CBA" w:rsidP="00E24CBA">
      <w:pPr>
        <w:ind w:left="320" w:right="3240" w:hanging="320"/>
        <w:jc w:val="both"/>
        <w:rPr>
          <w:b/>
          <w:i/>
        </w:rPr>
      </w:pPr>
      <w:r w:rsidRPr="00E24CBA">
        <w:rPr>
          <w:rStyle w:val="8"/>
          <w:b/>
          <w:sz w:val="24"/>
          <w:szCs w:val="24"/>
        </w:rPr>
        <w:t>Обучающийся научится:</w:t>
      </w:r>
    </w:p>
    <w:p w:rsidR="00E24CBA" w:rsidRPr="00E24CBA" w:rsidRDefault="00E24CBA" w:rsidP="00E24CBA">
      <w:pPr>
        <w:tabs>
          <w:tab w:val="left" w:pos="567"/>
        </w:tabs>
        <w:ind w:firstLine="284"/>
        <w:jc w:val="both"/>
      </w:pPr>
      <w:r w:rsidRPr="00E24CBA">
        <w:rPr>
          <w:rStyle w:val="23"/>
          <w:sz w:val="24"/>
          <w:szCs w:val="24"/>
        </w:rPr>
        <w:t>а)</w:t>
      </w:r>
      <w:r w:rsidRPr="00E24CBA">
        <w:rPr>
          <w:rStyle w:val="23"/>
          <w:sz w:val="24"/>
          <w:szCs w:val="24"/>
        </w:rPr>
        <w:tab/>
        <w:t>применять ранее изученные правила правописания, а также:</w:t>
      </w:r>
    </w:p>
    <w:p w:rsidR="00E24CBA" w:rsidRPr="00E24CBA" w:rsidRDefault="00E24CBA" w:rsidP="00E24CBA">
      <w:pPr>
        <w:widowControl w:val="0"/>
        <w:numPr>
          <w:ilvl w:val="0"/>
          <w:numId w:val="34"/>
        </w:numPr>
        <w:tabs>
          <w:tab w:val="left" w:pos="247"/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t>непроизносимые согласные;</w:t>
      </w:r>
    </w:p>
    <w:p w:rsidR="00E24CBA" w:rsidRPr="00E24CBA" w:rsidRDefault="00E24CBA" w:rsidP="00E24CBA">
      <w:pPr>
        <w:widowControl w:val="0"/>
        <w:numPr>
          <w:ilvl w:val="0"/>
          <w:numId w:val="34"/>
        </w:numPr>
        <w:tabs>
          <w:tab w:val="left" w:pos="247"/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t>разделительный твёрдый знак (</w:t>
      </w:r>
      <w:r w:rsidRPr="00E24CBA">
        <w:rPr>
          <w:rStyle w:val="24"/>
          <w:sz w:val="24"/>
          <w:szCs w:val="24"/>
        </w:rPr>
        <w:t>ъ</w:t>
      </w:r>
      <w:r w:rsidRPr="00E24CBA">
        <w:rPr>
          <w:rStyle w:val="23"/>
          <w:sz w:val="24"/>
          <w:szCs w:val="24"/>
        </w:rPr>
        <w:t>);</w:t>
      </w:r>
    </w:p>
    <w:p w:rsidR="00E24CBA" w:rsidRPr="00E24CBA" w:rsidRDefault="00E24CBA" w:rsidP="00E24CBA">
      <w:pPr>
        <w:numPr>
          <w:ilvl w:val="0"/>
          <w:numId w:val="34"/>
        </w:numPr>
        <w:tabs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t>непроверяемые гласные и согласные в корне слова, в том числе с удвоенными согласными (перечень см. в словаре учебника);</w:t>
      </w:r>
    </w:p>
    <w:p w:rsidR="00E24CBA" w:rsidRPr="00E24CBA" w:rsidRDefault="00E24CBA" w:rsidP="00E24CBA">
      <w:pPr>
        <w:numPr>
          <w:ilvl w:val="0"/>
          <w:numId w:val="34"/>
        </w:numPr>
        <w:tabs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t>гласные и согласные в неизменяемых на письме приставках и суффиксах;</w:t>
      </w:r>
    </w:p>
    <w:p w:rsidR="00E24CBA" w:rsidRPr="00E24CBA" w:rsidRDefault="00E24CBA" w:rsidP="00E24CBA">
      <w:pPr>
        <w:numPr>
          <w:ilvl w:val="0"/>
          <w:numId w:val="34"/>
        </w:numPr>
        <w:tabs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t>мягкий знак после шипящих на конце имён существитель</w:t>
      </w:r>
      <w:r w:rsidRPr="00E24CBA">
        <w:rPr>
          <w:rStyle w:val="23"/>
          <w:sz w:val="24"/>
          <w:szCs w:val="24"/>
        </w:rPr>
        <w:softHyphen/>
        <w:t xml:space="preserve">ных </w:t>
      </w:r>
      <w:r w:rsidRPr="00E24CBA">
        <w:rPr>
          <w:rStyle w:val="42"/>
          <w:rFonts w:ascii="Times New Roman" w:hAnsi="Times New Roman" w:cs="Times New Roman"/>
        </w:rPr>
        <w:t>(речь, брошь, мышь);</w:t>
      </w:r>
    </w:p>
    <w:p w:rsidR="00E24CBA" w:rsidRPr="00E24CBA" w:rsidRDefault="00E24CBA" w:rsidP="00E24CBA">
      <w:pPr>
        <w:numPr>
          <w:ilvl w:val="0"/>
          <w:numId w:val="34"/>
        </w:numPr>
        <w:tabs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t>безударные родовые окончания имён прилагательных;</w:t>
      </w:r>
    </w:p>
    <w:p w:rsidR="00E24CBA" w:rsidRPr="00E24CBA" w:rsidRDefault="00E24CBA" w:rsidP="00E24CBA">
      <w:pPr>
        <w:widowControl w:val="0"/>
        <w:numPr>
          <w:ilvl w:val="0"/>
          <w:numId w:val="34"/>
        </w:numPr>
        <w:tabs>
          <w:tab w:val="left" w:pos="247"/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t>раздельное написание предлогов и слитное написание при</w:t>
      </w:r>
      <w:r w:rsidRPr="00E24CBA">
        <w:rPr>
          <w:rStyle w:val="23"/>
          <w:sz w:val="24"/>
          <w:szCs w:val="24"/>
        </w:rPr>
        <w:softHyphen/>
        <w:t>ставок;</w:t>
      </w:r>
    </w:p>
    <w:p w:rsidR="00E24CBA" w:rsidRPr="00E24CBA" w:rsidRDefault="00E24CBA" w:rsidP="00E24CBA">
      <w:pPr>
        <w:numPr>
          <w:ilvl w:val="0"/>
          <w:numId w:val="34"/>
        </w:numPr>
        <w:tabs>
          <w:tab w:val="left" w:pos="426"/>
          <w:tab w:val="left" w:pos="567"/>
        </w:tabs>
        <w:suppressAutoHyphens w:val="0"/>
        <w:ind w:left="426" w:firstLine="0"/>
        <w:jc w:val="both"/>
      </w:pPr>
      <w:r w:rsidRPr="00E24CBA">
        <w:rPr>
          <w:rStyle w:val="23"/>
          <w:sz w:val="24"/>
          <w:szCs w:val="24"/>
        </w:rPr>
        <w:t xml:space="preserve">раздельное написание частицы </w:t>
      </w:r>
      <w:r w:rsidRPr="00E24CBA">
        <w:rPr>
          <w:rStyle w:val="24"/>
          <w:sz w:val="24"/>
          <w:szCs w:val="24"/>
        </w:rPr>
        <w:t xml:space="preserve">не </w:t>
      </w:r>
      <w:r w:rsidRPr="00E24CBA">
        <w:rPr>
          <w:rStyle w:val="23"/>
          <w:sz w:val="24"/>
          <w:szCs w:val="24"/>
        </w:rPr>
        <w:t>с глаголами;</w:t>
      </w:r>
    </w:p>
    <w:p w:rsidR="00E24CBA" w:rsidRPr="00E24CBA" w:rsidRDefault="00E24CBA" w:rsidP="00E24CBA">
      <w:pPr>
        <w:tabs>
          <w:tab w:val="left" w:pos="284"/>
          <w:tab w:val="left" w:pos="567"/>
        </w:tabs>
        <w:ind w:left="284"/>
        <w:jc w:val="both"/>
      </w:pPr>
      <w:r w:rsidRPr="00E24CBA">
        <w:rPr>
          <w:rStyle w:val="23"/>
          <w:sz w:val="24"/>
          <w:szCs w:val="24"/>
        </w:rPr>
        <w:t>б)</w:t>
      </w:r>
      <w:r w:rsidRPr="00E24CBA">
        <w:rPr>
          <w:rStyle w:val="23"/>
          <w:sz w:val="24"/>
          <w:szCs w:val="24"/>
        </w:rPr>
        <w:tab/>
        <w:t>подбирать примеры с определённой орфограммой;</w:t>
      </w:r>
    </w:p>
    <w:p w:rsidR="00E24CBA" w:rsidRPr="00E24CBA" w:rsidRDefault="00E24CBA" w:rsidP="00E24CBA">
      <w:pPr>
        <w:tabs>
          <w:tab w:val="left" w:pos="284"/>
          <w:tab w:val="left" w:pos="567"/>
        </w:tabs>
        <w:ind w:left="284"/>
        <w:jc w:val="both"/>
      </w:pPr>
      <w:r w:rsidRPr="00E24CBA">
        <w:rPr>
          <w:rStyle w:val="23"/>
          <w:sz w:val="24"/>
          <w:szCs w:val="24"/>
        </w:rPr>
        <w:t>в)</w:t>
      </w:r>
      <w:r w:rsidRPr="00E24CBA">
        <w:rPr>
          <w:rStyle w:val="23"/>
          <w:sz w:val="24"/>
          <w:szCs w:val="24"/>
        </w:rPr>
        <w:tab/>
        <w:t>обнаруживать орфограммы по освоенным опознаватель</w:t>
      </w:r>
      <w:r w:rsidRPr="00E24CBA">
        <w:rPr>
          <w:rStyle w:val="23"/>
          <w:sz w:val="24"/>
          <w:szCs w:val="24"/>
        </w:rPr>
        <w:softHyphen/>
        <w:t>ным признакам в указанных учителем словах (в объёме изуча</w:t>
      </w:r>
      <w:r w:rsidRPr="00E24CBA">
        <w:rPr>
          <w:rStyle w:val="23"/>
          <w:sz w:val="24"/>
          <w:szCs w:val="24"/>
        </w:rPr>
        <w:softHyphen/>
        <w:t>емого курса);</w:t>
      </w:r>
    </w:p>
    <w:p w:rsidR="00E24CBA" w:rsidRPr="00E24CBA" w:rsidRDefault="00E24CBA" w:rsidP="00E24CBA">
      <w:pPr>
        <w:tabs>
          <w:tab w:val="left" w:pos="284"/>
          <w:tab w:val="left" w:pos="567"/>
        </w:tabs>
        <w:ind w:left="284"/>
        <w:jc w:val="both"/>
      </w:pPr>
      <w:r w:rsidRPr="00E24CBA">
        <w:rPr>
          <w:rStyle w:val="23"/>
          <w:sz w:val="24"/>
          <w:szCs w:val="24"/>
        </w:rPr>
        <w:t>г)</w:t>
      </w:r>
      <w:r w:rsidRPr="00E24CBA">
        <w:rPr>
          <w:rStyle w:val="23"/>
          <w:sz w:val="24"/>
          <w:szCs w:val="24"/>
        </w:rPr>
        <w:tab/>
        <w:t>определять разновидности орфограмм и соотносить их с изученными правилами;</w:t>
      </w:r>
    </w:p>
    <w:p w:rsidR="00E24CBA" w:rsidRPr="00E24CBA" w:rsidRDefault="00E24CBA" w:rsidP="00E24CBA">
      <w:pPr>
        <w:tabs>
          <w:tab w:val="left" w:pos="284"/>
          <w:tab w:val="left" w:pos="567"/>
        </w:tabs>
        <w:ind w:left="284"/>
        <w:jc w:val="both"/>
      </w:pPr>
      <w:r w:rsidRPr="00E24CBA">
        <w:rPr>
          <w:rStyle w:val="23"/>
          <w:sz w:val="24"/>
          <w:szCs w:val="24"/>
        </w:rPr>
        <w:t>д)</w:t>
      </w:r>
      <w:r w:rsidRPr="00E24CBA">
        <w:rPr>
          <w:rStyle w:val="23"/>
          <w:sz w:val="24"/>
          <w:szCs w:val="24"/>
        </w:rPr>
        <w:tab/>
        <w:t>применять разные способы проверки правописания слов: изменение формы слова, подбор однокоренных слов, исполь</w:t>
      </w:r>
      <w:r w:rsidRPr="00E24CBA">
        <w:rPr>
          <w:rStyle w:val="23"/>
          <w:sz w:val="24"/>
          <w:szCs w:val="24"/>
        </w:rPr>
        <w:softHyphen/>
        <w:t>зование орфографического словаря;</w:t>
      </w:r>
    </w:p>
    <w:p w:rsidR="00E24CBA" w:rsidRPr="00E24CBA" w:rsidRDefault="00E24CBA" w:rsidP="00E24CBA">
      <w:pPr>
        <w:tabs>
          <w:tab w:val="left" w:pos="284"/>
          <w:tab w:val="left" w:pos="567"/>
        </w:tabs>
        <w:ind w:left="284"/>
        <w:jc w:val="both"/>
      </w:pPr>
      <w:r w:rsidRPr="00E24CBA">
        <w:rPr>
          <w:rStyle w:val="23"/>
          <w:sz w:val="24"/>
          <w:szCs w:val="24"/>
        </w:rPr>
        <w:t>е)</w:t>
      </w:r>
      <w:r w:rsidRPr="00E24CBA">
        <w:rPr>
          <w:rStyle w:val="23"/>
          <w:sz w:val="24"/>
          <w:szCs w:val="24"/>
        </w:rPr>
        <w:tab/>
        <w:t>безошибочно списывать текст с доски и учебника (объ</w:t>
      </w:r>
      <w:r w:rsidRPr="00E24CBA">
        <w:rPr>
          <w:rStyle w:val="23"/>
          <w:sz w:val="24"/>
          <w:szCs w:val="24"/>
        </w:rPr>
        <w:softHyphen/>
        <w:t>ёмом 65—70 слов);</w:t>
      </w:r>
    </w:p>
    <w:p w:rsidR="00E24CBA" w:rsidRPr="00E24CBA" w:rsidRDefault="00E24CBA" w:rsidP="00E24CBA">
      <w:pPr>
        <w:tabs>
          <w:tab w:val="left" w:pos="284"/>
          <w:tab w:val="left" w:pos="567"/>
          <w:tab w:val="left" w:pos="670"/>
        </w:tabs>
        <w:ind w:left="284"/>
        <w:jc w:val="both"/>
      </w:pPr>
      <w:r w:rsidRPr="00E24CBA">
        <w:rPr>
          <w:rStyle w:val="23"/>
          <w:sz w:val="24"/>
          <w:szCs w:val="24"/>
        </w:rPr>
        <w:t>ж)</w:t>
      </w:r>
      <w:r w:rsidRPr="00E24CBA">
        <w:rPr>
          <w:rStyle w:val="23"/>
          <w:sz w:val="24"/>
          <w:szCs w:val="24"/>
        </w:rPr>
        <w:tab/>
        <w:t>писать под диктовку текст (объёмом 55—60 слов) в соот</w:t>
      </w:r>
      <w:r w:rsidRPr="00E24CBA">
        <w:rPr>
          <w:rStyle w:val="23"/>
          <w:sz w:val="24"/>
          <w:szCs w:val="24"/>
        </w:rPr>
        <w:softHyphen/>
        <w:t>ветствии с изученными правилами правописания;</w:t>
      </w:r>
    </w:p>
    <w:p w:rsidR="00E24CBA" w:rsidRPr="00E24CBA" w:rsidRDefault="00E24CBA" w:rsidP="00E24CBA">
      <w:pPr>
        <w:tabs>
          <w:tab w:val="left" w:pos="284"/>
          <w:tab w:val="left" w:pos="567"/>
          <w:tab w:val="left" w:pos="670"/>
        </w:tabs>
        <w:ind w:left="284"/>
        <w:jc w:val="both"/>
        <w:rPr>
          <w:rStyle w:val="23"/>
          <w:sz w:val="24"/>
          <w:szCs w:val="24"/>
        </w:rPr>
      </w:pPr>
      <w:r w:rsidRPr="00E24CBA">
        <w:rPr>
          <w:rStyle w:val="23"/>
          <w:sz w:val="24"/>
          <w:szCs w:val="24"/>
        </w:rPr>
        <w:t>з)</w:t>
      </w:r>
      <w:r w:rsidRPr="00E24CBA">
        <w:rPr>
          <w:rStyle w:val="23"/>
          <w:sz w:val="24"/>
          <w:szCs w:val="24"/>
        </w:rPr>
        <w:tab/>
        <w:t>проверять собственный и предложенный текст, находить и исправлять орфографические и пунктуационные ошибки.</w:t>
      </w:r>
    </w:p>
    <w:p w:rsidR="00E24CBA" w:rsidRPr="00E24CBA" w:rsidRDefault="00E24CBA" w:rsidP="00E24CBA">
      <w:pPr>
        <w:jc w:val="both"/>
        <w:rPr>
          <w:b/>
          <w:i/>
        </w:rPr>
      </w:pPr>
      <w:r w:rsidRPr="00E24CBA">
        <w:rPr>
          <w:rStyle w:val="23"/>
          <w:b/>
          <w:i/>
          <w:sz w:val="24"/>
          <w:szCs w:val="24"/>
        </w:rPr>
        <w:t>Обучающийся получит возможность научиться:</w:t>
      </w:r>
    </w:p>
    <w:p w:rsidR="00E24CBA" w:rsidRPr="00E24CBA" w:rsidRDefault="00E24CBA" w:rsidP="00E24CBA">
      <w:pPr>
        <w:tabs>
          <w:tab w:val="left" w:pos="644"/>
        </w:tabs>
        <w:ind w:firstLine="320"/>
        <w:jc w:val="both"/>
        <w:rPr>
          <w:i/>
        </w:rPr>
      </w:pPr>
      <w:r w:rsidRPr="00E24CBA">
        <w:rPr>
          <w:rStyle w:val="23"/>
          <w:i/>
          <w:sz w:val="24"/>
          <w:szCs w:val="24"/>
        </w:rPr>
        <w:t>а)</w:t>
      </w:r>
      <w:r w:rsidRPr="00E24CBA">
        <w:rPr>
          <w:rStyle w:val="23"/>
          <w:i/>
          <w:sz w:val="24"/>
          <w:szCs w:val="24"/>
        </w:rPr>
        <w:tab/>
        <w:t>применять правила правописания:</w:t>
      </w:r>
    </w:p>
    <w:p w:rsidR="00E24CBA" w:rsidRPr="00E24CBA" w:rsidRDefault="00E24CBA" w:rsidP="00E24CBA">
      <w:pPr>
        <w:widowControl w:val="0"/>
        <w:numPr>
          <w:ilvl w:val="0"/>
          <w:numId w:val="35"/>
        </w:numPr>
        <w:tabs>
          <w:tab w:val="left" w:pos="247"/>
          <w:tab w:val="left" w:pos="567"/>
        </w:tabs>
        <w:suppressAutoHyphens w:val="0"/>
        <w:ind w:left="426" w:firstLine="0"/>
        <w:jc w:val="both"/>
        <w:rPr>
          <w:i/>
        </w:rPr>
      </w:pPr>
      <w:r w:rsidRPr="00E24CBA">
        <w:rPr>
          <w:rStyle w:val="23"/>
          <w:i/>
          <w:sz w:val="24"/>
          <w:szCs w:val="24"/>
        </w:rPr>
        <w:t>соединительные</w:t>
      </w:r>
      <w:r w:rsidRPr="00E24CBA">
        <w:rPr>
          <w:rStyle w:val="24"/>
          <w:sz w:val="24"/>
          <w:szCs w:val="24"/>
        </w:rPr>
        <w:t xml:space="preserve">о </w:t>
      </w:r>
      <w:r w:rsidRPr="00E24CBA">
        <w:rPr>
          <w:rStyle w:val="23"/>
          <w:i/>
          <w:sz w:val="24"/>
          <w:szCs w:val="24"/>
        </w:rPr>
        <w:t xml:space="preserve">и </w:t>
      </w:r>
      <w:r w:rsidRPr="00E24CBA">
        <w:rPr>
          <w:rStyle w:val="24"/>
          <w:sz w:val="24"/>
          <w:szCs w:val="24"/>
        </w:rPr>
        <w:t xml:space="preserve">е </w:t>
      </w:r>
      <w:r w:rsidRPr="00E24CBA">
        <w:rPr>
          <w:rStyle w:val="23"/>
          <w:i/>
          <w:sz w:val="24"/>
          <w:szCs w:val="24"/>
        </w:rPr>
        <w:t xml:space="preserve">в сложных словах </w:t>
      </w:r>
      <w:r w:rsidRPr="00E24CBA">
        <w:rPr>
          <w:rStyle w:val="42"/>
          <w:rFonts w:ascii="Times New Roman" w:hAnsi="Times New Roman" w:cs="Times New Roman"/>
        </w:rPr>
        <w:t>(самолёт, вездеход);</w:t>
      </w:r>
    </w:p>
    <w:p w:rsidR="00E24CBA" w:rsidRPr="00E24CBA" w:rsidRDefault="00E24CBA" w:rsidP="00E24CBA">
      <w:pPr>
        <w:widowControl w:val="0"/>
        <w:numPr>
          <w:ilvl w:val="0"/>
          <w:numId w:val="35"/>
        </w:numPr>
        <w:tabs>
          <w:tab w:val="left" w:pos="266"/>
          <w:tab w:val="left" w:pos="567"/>
        </w:tabs>
        <w:suppressAutoHyphens w:val="0"/>
        <w:ind w:left="426" w:firstLine="0"/>
        <w:jc w:val="both"/>
        <w:rPr>
          <w:b/>
          <w:i/>
        </w:rPr>
      </w:pPr>
      <w:r w:rsidRPr="00E24CBA">
        <w:rPr>
          <w:rStyle w:val="24"/>
          <w:sz w:val="24"/>
          <w:szCs w:val="24"/>
        </w:rPr>
        <w:t xml:space="preserve">е </w:t>
      </w:r>
      <w:r w:rsidRPr="00E24CBA">
        <w:rPr>
          <w:rStyle w:val="23"/>
          <w:i/>
          <w:sz w:val="24"/>
          <w:szCs w:val="24"/>
        </w:rPr>
        <w:t xml:space="preserve">и </w:t>
      </w:r>
      <w:r w:rsidRPr="00E24CBA">
        <w:rPr>
          <w:rStyle w:val="24"/>
          <w:sz w:val="24"/>
          <w:szCs w:val="24"/>
        </w:rPr>
        <w:t>и</w:t>
      </w:r>
      <w:r w:rsidRPr="00E24CBA">
        <w:rPr>
          <w:rStyle w:val="23"/>
          <w:i/>
          <w:sz w:val="24"/>
          <w:szCs w:val="24"/>
        </w:rPr>
        <w:t xml:space="preserve">в суффиксах имён существительных </w:t>
      </w:r>
      <w:r w:rsidRPr="00E24CBA">
        <w:rPr>
          <w:rStyle w:val="42"/>
          <w:rFonts w:ascii="Times New Roman" w:hAnsi="Times New Roman" w:cs="Times New Roman"/>
        </w:rPr>
        <w:t>(ключик</w:t>
      </w:r>
      <w:r w:rsidRPr="00E24CBA">
        <w:rPr>
          <w:rStyle w:val="23"/>
          <w:i/>
          <w:sz w:val="24"/>
          <w:szCs w:val="24"/>
        </w:rPr>
        <w:t xml:space="preserve"> — </w:t>
      </w:r>
      <w:r w:rsidRPr="00E24CBA">
        <w:rPr>
          <w:rStyle w:val="42"/>
          <w:rFonts w:ascii="Times New Roman" w:hAnsi="Times New Roman" w:cs="Times New Roman"/>
        </w:rPr>
        <w:t>клю</w:t>
      </w:r>
      <w:r w:rsidRPr="00E24CBA">
        <w:rPr>
          <w:rStyle w:val="42"/>
          <w:rFonts w:ascii="Times New Roman" w:hAnsi="Times New Roman" w:cs="Times New Roman"/>
        </w:rPr>
        <w:softHyphen/>
      </w:r>
      <w:r w:rsidRPr="00E24CBA">
        <w:rPr>
          <w:rStyle w:val="9"/>
          <w:iCs/>
          <w:sz w:val="24"/>
          <w:szCs w:val="24"/>
        </w:rPr>
        <w:t>чика, замочек</w:t>
      </w:r>
      <w:r w:rsidRPr="00E24CBA">
        <w:rPr>
          <w:rStyle w:val="8"/>
          <w:sz w:val="24"/>
          <w:szCs w:val="24"/>
        </w:rPr>
        <w:t xml:space="preserve"> — </w:t>
      </w:r>
      <w:r w:rsidRPr="00E24CBA">
        <w:rPr>
          <w:rStyle w:val="9"/>
          <w:iCs/>
          <w:sz w:val="24"/>
          <w:szCs w:val="24"/>
        </w:rPr>
        <w:t>замочка);</w:t>
      </w:r>
    </w:p>
    <w:p w:rsidR="00E24CBA" w:rsidRPr="00E24CBA" w:rsidRDefault="00E24CBA" w:rsidP="00E24CBA">
      <w:pPr>
        <w:numPr>
          <w:ilvl w:val="0"/>
          <w:numId w:val="35"/>
        </w:numPr>
        <w:tabs>
          <w:tab w:val="left" w:pos="567"/>
        </w:tabs>
        <w:suppressAutoHyphens w:val="0"/>
        <w:ind w:left="426" w:firstLine="0"/>
        <w:jc w:val="both"/>
        <w:rPr>
          <w:i/>
        </w:rPr>
      </w:pPr>
      <w:r w:rsidRPr="00E24CBA">
        <w:rPr>
          <w:rStyle w:val="23"/>
          <w:i/>
          <w:sz w:val="24"/>
          <w:szCs w:val="24"/>
        </w:rPr>
        <w:t>запятая при обращении;</w:t>
      </w:r>
    </w:p>
    <w:p w:rsidR="00E24CBA" w:rsidRPr="00E24CBA" w:rsidRDefault="00E24CBA" w:rsidP="00E24CBA">
      <w:pPr>
        <w:numPr>
          <w:ilvl w:val="0"/>
          <w:numId w:val="35"/>
        </w:numPr>
        <w:tabs>
          <w:tab w:val="left" w:pos="567"/>
        </w:tabs>
        <w:suppressAutoHyphens w:val="0"/>
        <w:ind w:left="426" w:firstLine="0"/>
        <w:jc w:val="both"/>
        <w:rPr>
          <w:i/>
        </w:rPr>
      </w:pPr>
      <w:r w:rsidRPr="00E24CBA">
        <w:rPr>
          <w:rStyle w:val="23"/>
          <w:i/>
          <w:sz w:val="24"/>
          <w:szCs w:val="24"/>
        </w:rPr>
        <w:t>запятая между частями в сложном предложении;</w:t>
      </w:r>
    </w:p>
    <w:p w:rsidR="00E24CBA" w:rsidRPr="00E24CBA" w:rsidRDefault="00E24CBA" w:rsidP="00E24CBA">
      <w:pPr>
        <w:numPr>
          <w:ilvl w:val="0"/>
          <w:numId w:val="35"/>
        </w:numPr>
        <w:tabs>
          <w:tab w:val="left" w:pos="567"/>
        </w:tabs>
        <w:suppressAutoHyphens w:val="0"/>
        <w:ind w:left="426" w:firstLine="0"/>
        <w:jc w:val="both"/>
        <w:rPr>
          <w:rStyle w:val="23"/>
          <w:i/>
          <w:sz w:val="24"/>
          <w:szCs w:val="24"/>
        </w:rPr>
      </w:pPr>
      <w:r w:rsidRPr="00E24CBA">
        <w:rPr>
          <w:rStyle w:val="23"/>
          <w:i/>
          <w:sz w:val="24"/>
          <w:szCs w:val="24"/>
        </w:rPr>
        <w:t>безударные родовые окончания имён прилагательных, глаго</w:t>
      </w:r>
      <w:r w:rsidRPr="00E24CBA">
        <w:rPr>
          <w:rStyle w:val="23"/>
          <w:i/>
          <w:sz w:val="24"/>
          <w:szCs w:val="24"/>
        </w:rPr>
        <w:softHyphen/>
        <w:t>лов в прошедшем времени;</w:t>
      </w:r>
    </w:p>
    <w:p w:rsidR="00E24CBA" w:rsidRPr="00E24CBA" w:rsidRDefault="00E24CBA" w:rsidP="00E24CBA">
      <w:pPr>
        <w:tabs>
          <w:tab w:val="left" w:pos="567"/>
        </w:tabs>
        <w:ind w:left="360"/>
        <w:jc w:val="both"/>
        <w:rPr>
          <w:i/>
        </w:rPr>
      </w:pPr>
      <w:r w:rsidRPr="00E24CBA">
        <w:rPr>
          <w:rStyle w:val="23"/>
          <w:i/>
          <w:sz w:val="24"/>
          <w:szCs w:val="24"/>
        </w:rPr>
        <w:t xml:space="preserve"> б)</w:t>
      </w:r>
      <w:r w:rsidRPr="00E24CBA">
        <w:rPr>
          <w:rStyle w:val="23"/>
          <w:i/>
          <w:sz w:val="24"/>
          <w:szCs w:val="24"/>
        </w:rPr>
        <w:tab/>
        <w:t>при составлении собственных текстов использовать по</w:t>
      </w:r>
      <w:r w:rsidRPr="00E24CBA">
        <w:rPr>
          <w:rStyle w:val="23"/>
          <w:i/>
          <w:sz w:val="24"/>
          <w:szCs w:val="24"/>
        </w:rPr>
        <w:softHyphen/>
        <w:t>мощь взрослого или словарь, пропуск орфограммы или пункто</w:t>
      </w:r>
      <w:r w:rsidRPr="00E24CBA">
        <w:rPr>
          <w:rStyle w:val="23"/>
          <w:i/>
          <w:sz w:val="24"/>
          <w:szCs w:val="24"/>
        </w:rPr>
        <w:softHyphen/>
        <w:t>граммы (чтобы избежать орфографической ошибки).</w:t>
      </w:r>
    </w:p>
    <w:p w:rsidR="00E24CBA" w:rsidRPr="00E24CBA" w:rsidRDefault="00E24CBA" w:rsidP="00E24CBA"/>
    <w:p w:rsidR="00E24CBA" w:rsidRPr="00E24CBA" w:rsidRDefault="00E24CBA" w:rsidP="00E24CBA">
      <w:pPr>
        <w:shd w:val="clear" w:color="auto" w:fill="FFFFFF"/>
        <w:autoSpaceDE w:val="0"/>
        <w:autoSpaceDN w:val="0"/>
        <w:adjustRightInd w:val="0"/>
        <w:ind w:left="360"/>
        <w:jc w:val="center"/>
        <w:rPr>
          <w:b/>
          <w:i/>
        </w:rPr>
      </w:pPr>
      <w:r w:rsidRPr="00E24CBA">
        <w:rPr>
          <w:b/>
          <w:i/>
        </w:rPr>
        <w:t>Содержание учебного предмета</w:t>
      </w:r>
    </w:p>
    <w:p w:rsidR="00E24CBA" w:rsidRPr="00E24CBA" w:rsidRDefault="00E24CBA" w:rsidP="00E24CBA">
      <w:pPr>
        <w:ind w:firstLine="567"/>
        <w:jc w:val="both"/>
        <w:rPr>
          <w:b/>
        </w:rPr>
      </w:pPr>
      <w:r w:rsidRPr="00E24CBA">
        <w:lastRenderedPageBreak/>
        <w:t>Данная рабочая программа по русскому языку для 3 класса разработана на основе авторской программы В.П. Канакиной, В.Г. Горецкого «Русский язык» (Рабочие программы. Предметная линия учебников системы «Школа России». 1 – 4 классы. – М.: Просвещение, 2015).</w:t>
      </w:r>
    </w:p>
    <w:p w:rsidR="00E24CBA" w:rsidRPr="00E24CBA" w:rsidRDefault="00E24CBA" w:rsidP="00E24CBA">
      <w:pPr>
        <w:ind w:firstLine="567"/>
        <w:jc w:val="both"/>
      </w:pPr>
    </w:p>
    <w:p w:rsidR="00E24CBA" w:rsidRPr="00E24CBA" w:rsidRDefault="00E24CBA" w:rsidP="00E24CBA">
      <w:pPr>
        <w:jc w:val="center"/>
        <w:rPr>
          <w:b/>
        </w:rPr>
      </w:pPr>
      <w:r w:rsidRPr="00E24CBA">
        <w:rPr>
          <w:b/>
        </w:rPr>
        <w:t>Содержание программы (166 ч)</w:t>
      </w:r>
    </w:p>
    <w:p w:rsidR="00E24CBA" w:rsidRPr="00E24CBA" w:rsidRDefault="00E24CBA" w:rsidP="00E24CBA">
      <w:pPr>
        <w:jc w:val="both"/>
        <w:rPr>
          <w:b/>
        </w:rPr>
      </w:pPr>
      <w:r w:rsidRPr="00E24CBA">
        <w:rPr>
          <w:b/>
        </w:rPr>
        <w:t>Язык и речь – 2 ч.</w:t>
      </w:r>
    </w:p>
    <w:p w:rsidR="00E24CBA" w:rsidRPr="00E24CBA" w:rsidRDefault="00E24CBA" w:rsidP="00E24CBA">
      <w:pPr>
        <w:ind w:firstLine="284"/>
        <w:jc w:val="both"/>
      </w:pPr>
      <w:r w:rsidRPr="00E24CBA">
        <w:t xml:space="preserve">Виды речи. Речь, её назначение. Речь — отражение культуры человека. </w:t>
      </w:r>
    </w:p>
    <w:p w:rsidR="00E24CBA" w:rsidRPr="00E24CBA" w:rsidRDefault="00E24CBA" w:rsidP="00E24CBA">
      <w:pPr>
        <w:ind w:firstLine="284"/>
        <w:jc w:val="both"/>
      </w:pPr>
      <w:r w:rsidRPr="00E24CBA">
        <w:t>Язык, его назначение и его выбор в соответствии с целями и условиями общения.</w:t>
      </w:r>
    </w:p>
    <w:p w:rsidR="00E24CBA" w:rsidRPr="00E24CBA" w:rsidRDefault="00E24CBA" w:rsidP="00E24CBA">
      <w:pPr>
        <w:ind w:firstLine="284"/>
        <w:jc w:val="both"/>
      </w:pPr>
      <w:r w:rsidRPr="00E24CBA">
        <w:t xml:space="preserve">Формирование представлений о языке как основе национального самосознания. </w:t>
      </w:r>
    </w:p>
    <w:p w:rsidR="00E24CBA" w:rsidRPr="00E24CBA" w:rsidRDefault="00E24CBA" w:rsidP="00E24CBA">
      <w:pPr>
        <w:jc w:val="both"/>
        <w:rPr>
          <w:b/>
        </w:rPr>
      </w:pPr>
    </w:p>
    <w:p w:rsidR="00E24CBA" w:rsidRPr="00E24CBA" w:rsidRDefault="00E24CBA" w:rsidP="00E24CBA">
      <w:pPr>
        <w:jc w:val="both"/>
        <w:rPr>
          <w:b/>
        </w:rPr>
      </w:pPr>
      <w:r w:rsidRPr="00E24CBA">
        <w:rPr>
          <w:b/>
        </w:rPr>
        <w:t xml:space="preserve">Текст, предложение, словосочетание – 14 ч. </w:t>
      </w:r>
    </w:p>
    <w:p w:rsidR="00E24CBA" w:rsidRPr="00E24CBA" w:rsidRDefault="00E24CBA" w:rsidP="00E24CBA">
      <w:pPr>
        <w:ind w:left="284"/>
        <w:jc w:val="both"/>
      </w:pPr>
      <w:r w:rsidRPr="00E24CBA">
        <w:t xml:space="preserve">Признаки текста: смысловая связь предложений в тексте, законченность, тема, основная мысль. </w:t>
      </w:r>
    </w:p>
    <w:p w:rsidR="00E24CBA" w:rsidRPr="00E24CBA" w:rsidRDefault="00E24CBA" w:rsidP="00E24CBA">
      <w:pPr>
        <w:ind w:left="284"/>
        <w:jc w:val="both"/>
      </w:pPr>
      <w:r w:rsidRPr="00E24CBA">
        <w:t>Построение текста: вступление, основная часть, заключение.</w:t>
      </w:r>
    </w:p>
    <w:p w:rsidR="00E24CBA" w:rsidRPr="00E24CBA" w:rsidRDefault="00E24CBA" w:rsidP="00E24CBA">
      <w:pPr>
        <w:ind w:left="284"/>
        <w:jc w:val="both"/>
      </w:pPr>
      <w:r w:rsidRPr="00E24CBA">
        <w:t xml:space="preserve">Типы текстов: повествование, описание, рассуждение. Предложения по цели высказывания (повествовательные, вопросительные, побудительные) и по интонации (восклицательные и невосклицательные) </w:t>
      </w:r>
    </w:p>
    <w:p w:rsidR="00E24CBA" w:rsidRPr="00E24CBA" w:rsidRDefault="00E24CBA" w:rsidP="00E24CBA">
      <w:pPr>
        <w:ind w:left="284"/>
        <w:jc w:val="both"/>
      </w:pPr>
      <w:r w:rsidRPr="00E24CBA">
        <w:t xml:space="preserve">Знаки препинания в конце предложений. </w:t>
      </w:r>
    </w:p>
    <w:p w:rsidR="00E24CBA" w:rsidRPr="00E24CBA" w:rsidRDefault="00E24CBA" w:rsidP="00E24CBA">
      <w:pPr>
        <w:ind w:left="284"/>
        <w:jc w:val="both"/>
      </w:pPr>
      <w:r w:rsidRPr="00E24CBA">
        <w:t> Подлежащее и сказуемое — главные члены предложения. Второстепенные члены. Связь слов в предложении. Распространённые и нераспространённые предложения. Словосочетание. Связь слов в словосочетании. Главное и зависимое слово в словосочетании.</w:t>
      </w:r>
    </w:p>
    <w:p w:rsidR="00E24CBA" w:rsidRPr="00E24CBA" w:rsidRDefault="00E24CBA" w:rsidP="00E24CBA">
      <w:pPr>
        <w:jc w:val="both"/>
        <w:rPr>
          <w:b/>
        </w:rPr>
      </w:pPr>
    </w:p>
    <w:p w:rsidR="00E24CBA" w:rsidRPr="00E24CBA" w:rsidRDefault="00E24CBA" w:rsidP="00E24CBA">
      <w:pPr>
        <w:jc w:val="both"/>
        <w:rPr>
          <w:b/>
        </w:rPr>
      </w:pPr>
      <w:r w:rsidRPr="00E24CBA">
        <w:rPr>
          <w:b/>
        </w:rPr>
        <w:t>Слово в языке и речи – 17 ч.</w:t>
      </w:r>
    </w:p>
    <w:p w:rsidR="00E24CBA" w:rsidRPr="00E24CBA" w:rsidRDefault="00E24CBA" w:rsidP="00E24CBA">
      <w:pPr>
        <w:ind w:left="284"/>
        <w:jc w:val="both"/>
      </w:pPr>
      <w:r w:rsidRPr="00E24CBA">
        <w:t>Слово и его лексическое значение. Однозначные и многозначные слова. Прямое и переносное значение слов. Синонимы. Антонимы. Омонимы (общее представление). Словосочетание как сложное название предмета. Устойчивые сочетания слов (фразеологизмы) (общее представление). Упражнение в распознавании изученных лексических групп слов в речи, выборе наиболее точного слова для выражения мысли. Работа со словарями учебника.</w:t>
      </w:r>
    </w:p>
    <w:p w:rsidR="00E24CBA" w:rsidRPr="00E24CBA" w:rsidRDefault="00E24CBA" w:rsidP="00E24CBA">
      <w:pPr>
        <w:ind w:left="284"/>
        <w:jc w:val="both"/>
      </w:pPr>
      <w:r w:rsidRPr="00E24CBA">
        <w:t>Имя существительное, местоимение, имя прилагательное, глагол. Имя числительное как часть речи (общее представление).</w:t>
      </w:r>
    </w:p>
    <w:p w:rsidR="00E24CBA" w:rsidRPr="00E24CBA" w:rsidRDefault="00E24CBA" w:rsidP="00E24CBA">
      <w:pPr>
        <w:ind w:left="284"/>
        <w:jc w:val="both"/>
      </w:pPr>
      <w:r w:rsidRPr="00E24CBA">
        <w:t> Слово и слог. Гласные звуки. Буквы, обозначающие гласные звуки. Правописание слов с безударными гласными в корне слова и ударными гласными после шипящих. Согласные звуки. Буквы, обозначающие согласные звуки. Правописание слов с парным по глухости-звонкости согласным звуком в корне слова. Мягкий знак (Ь) как показатель мягкости согласного звука. Разделительный (Ь) мягкий знак. Упражнение в правописании слов с изученными орфограммами. Перенос слов.              </w:t>
      </w:r>
    </w:p>
    <w:p w:rsidR="00E24CBA" w:rsidRPr="00E24CBA" w:rsidRDefault="00E24CBA" w:rsidP="00E24CBA">
      <w:pPr>
        <w:jc w:val="both"/>
        <w:rPr>
          <w:b/>
        </w:rPr>
      </w:pPr>
    </w:p>
    <w:p w:rsidR="00E24CBA" w:rsidRPr="00E24CBA" w:rsidRDefault="00E24CBA" w:rsidP="00E24CBA">
      <w:pPr>
        <w:jc w:val="both"/>
      </w:pPr>
      <w:r w:rsidRPr="00E24CBA">
        <w:rPr>
          <w:b/>
        </w:rPr>
        <w:t>Состав слова – 47 ч.</w:t>
      </w:r>
    </w:p>
    <w:p w:rsidR="00E24CBA" w:rsidRPr="00E24CBA" w:rsidRDefault="00E24CBA" w:rsidP="00E24CBA">
      <w:pPr>
        <w:ind w:left="284"/>
        <w:jc w:val="both"/>
      </w:pPr>
      <w:r w:rsidRPr="00E24CBA">
        <w:t xml:space="preserve">Основа и окончание слова. Общее понятие о значимых частях слова — корне, приставке, суффиксе, окончании. Наблюдения над изменением формы слова с помощью окончаний и образованием слов с помощью приставок и суффиксов. Однокоренные слова и формы одного и того же слова (сопоставление). Распознавание орфограмм в разных частях слова и особенности проверки их написания. Способы проверки орфограмм в корне слова (сопоставление). Правописание парных звонких и глухих согласных. Распознавание орфограмм в разных частях слова и особенности проверки их написания. Способы проверки орфограмм в корне слова (сопоставление). Правописание проверяемых и непроверяемых безударных гласных в корне слова. Чередование согласных в корне слова: пеку— печь, лицо — личный, бег — бежать, верх — вершина, вязать — вяжет и др. Распознавание орфограмм в разных частях слова </w:t>
      </w:r>
      <w:r w:rsidRPr="00E24CBA">
        <w:lastRenderedPageBreak/>
        <w:t>и особенности проверки их написания. Способы проверки орфограмм в корне слова (сопоставление). Правописание непроизносимых согласных в корне слова. Приставка как значимая часть слова. Правописание гласных и согласных в приставках о-, об-(обо-), от- (ото-), до-, по-, под- (подо-), про-, за-, на-, над-, в- (во-), с- (со-), вы-, пере-. Разделительный Ъ.</w:t>
      </w:r>
    </w:p>
    <w:p w:rsidR="00E24CBA" w:rsidRPr="00E24CBA" w:rsidRDefault="00E24CBA" w:rsidP="00E24CBA">
      <w:pPr>
        <w:jc w:val="both"/>
        <w:rPr>
          <w:b/>
        </w:rPr>
      </w:pPr>
    </w:p>
    <w:p w:rsidR="00E24CBA" w:rsidRPr="00E24CBA" w:rsidRDefault="00E24CBA" w:rsidP="00E24CBA">
      <w:pPr>
        <w:jc w:val="both"/>
        <w:rPr>
          <w:b/>
        </w:rPr>
      </w:pPr>
      <w:r w:rsidRPr="00E24CBA">
        <w:rPr>
          <w:b/>
        </w:rPr>
        <w:t xml:space="preserve">Части речи – 75 ч. </w:t>
      </w:r>
    </w:p>
    <w:p w:rsidR="00E24CBA" w:rsidRPr="00E24CBA" w:rsidRDefault="00E24CBA" w:rsidP="00E24CBA">
      <w:pPr>
        <w:ind w:left="284"/>
        <w:jc w:val="both"/>
      </w:pPr>
      <w:r w:rsidRPr="00E24CBA">
        <w:t>Общее знакомство с частями речи (имя существительное, имя прилагательное, глагол, местоимение, предлоги). Имя существительное как часть речи: общее значение, вопросы, роль в предложении. Имена существительные одушевленные и неодушевленные. Имена существительные собственные и нарицательные. Заглавная буква в собственных именах существительных. Род имен существительных. Правописание безударных гласных в родовых окончаниях Склонение имен существительных с ударными окончаниями в единственном числе. Распознавание падежей. Ь после шипящих на конце имен существительных женского рода (речь, вещь, рожь, мышь) и его отсутствие на конце имен существительных мужского рода (товарищ, мяч). Имена существительные, которые употребляются только в единственном числе (молоко, молодёжь) или только во множественном числе (очки, ножницы). Имя прилагательное как часть речи: общее значение, вопросы, роль в предложении. Имена прилагательные, близкие и противоположные по смыслу. Употребление в речи прилагательных-антонимов. Изменение имен прилагательных по родам и числам при сочетании с именами существительными. Правописание окончаний -ий, -ый, -ая, -яя, -ое, -ее, -ие, -ые. Глагол как часть речи: общее значение, вопросы, роль в предложении. Начальная форма. Глаголы совершенного и несовершенного вида (ознакомление без термина). Изменение глаголов по числам и временам. Настоящее, прошедшее, будущее время. Окончания глаголов в прошедшем времени. Правописание не с глаголами. Глаголы, близкие и противоположные по смыслу (антонимы и синонимы). Выбор наиболее точного глагола для выражения мысли. Многозначность глаголов. Употребление глаголов в прямом и переносном значении.</w:t>
      </w:r>
    </w:p>
    <w:p w:rsidR="00E24CBA" w:rsidRPr="00E24CBA" w:rsidRDefault="00E24CBA" w:rsidP="00E24CBA">
      <w:pPr>
        <w:jc w:val="both"/>
        <w:rPr>
          <w:b/>
        </w:rPr>
      </w:pPr>
    </w:p>
    <w:p w:rsidR="00E24CBA" w:rsidRPr="00E24CBA" w:rsidRDefault="00E24CBA" w:rsidP="00E24CBA">
      <w:pPr>
        <w:jc w:val="both"/>
        <w:rPr>
          <w:b/>
        </w:rPr>
      </w:pPr>
      <w:r w:rsidRPr="00E24CBA">
        <w:rPr>
          <w:b/>
        </w:rPr>
        <w:t>Повторение изученного за год – 11 ч.</w:t>
      </w:r>
    </w:p>
    <w:p w:rsidR="00E24CBA" w:rsidRPr="00E24CBA" w:rsidRDefault="00E24CBA" w:rsidP="00E24CBA">
      <w:pPr>
        <w:ind w:left="284"/>
        <w:jc w:val="both"/>
      </w:pPr>
      <w:r w:rsidRPr="00E24CBA">
        <w:t>Текст и предложение. Повествовательные, побудительные, вопросительные предложения. Состав слова. Правописание звонких, глухих, непроизносимых, двойных согласных, безударных гласных в корне слова. Разделительные ъ и ь. Части речи: имя существительное, имя прилагательное, глагол.  </w:t>
      </w:r>
    </w:p>
    <w:p w:rsidR="00E24CBA" w:rsidRPr="00E24CBA" w:rsidRDefault="00E24CBA" w:rsidP="00E24CBA">
      <w:pPr>
        <w:rPr>
          <w:b/>
        </w:rPr>
      </w:pPr>
      <w:r w:rsidRPr="00E24CBA">
        <w:rPr>
          <w:b/>
        </w:rPr>
        <w:t>Словарь.</w:t>
      </w:r>
    </w:p>
    <w:p w:rsidR="00E24CBA" w:rsidRPr="00E24CBA" w:rsidRDefault="00E24CBA" w:rsidP="00E24CBA">
      <w:pPr>
        <w:jc w:val="both"/>
      </w:pPr>
      <w:r w:rsidRPr="00E24CBA">
        <w:t>   Автобус, автомобиль, адрес, аккуратно, аллея, аптека, багаж, библиотека, болото, ботинки, вагон, валенки, везде, вокзал, воскресенье, восток, впереди, вчера, герой, горячий, готов, декабрь, дорога, до свидания, ездить, жёлтый, животное, завтра, завтрак, запад, засеять, здесь, здравствуйте, земляника, инженер, интересный, календарь, картина, картофель, кастрюля, космонавт, космос, костёр, легко, лестница, магазин, медленно, месяц, металл, метро, морковь, назад, налево, направо, ноябрь, обед, огурец, октябрь, осина, отец, песок, победа, помидор, прекрасный, пшеница, ракета, рассказ, расстояние, растение, решать, рисунок, север, сегодня, сентябрь, соловей, солома, столица, тарелка, театр, телефон, теперь, тепловоз, топор, трактор, трамвай, увидеть, ужин, улица,, урожай, февраль, футбол, хоккей, хороший, четверг, чёрный, шоссе, шофёр, экскурсия, электровоз, январь.</w:t>
      </w:r>
    </w:p>
    <w:p w:rsidR="00E24CBA" w:rsidRPr="00E24CBA" w:rsidRDefault="00E24CBA" w:rsidP="00E24CBA">
      <w:pPr>
        <w:ind w:right="-6"/>
        <w:jc w:val="both"/>
        <w:rPr>
          <w:b/>
          <w:bCs/>
          <w:i/>
        </w:rPr>
        <w:sectPr w:rsidR="00E24CBA" w:rsidRPr="00E24CBA" w:rsidSect="00385522">
          <w:pgSz w:w="11906" w:h="16838"/>
          <w:pgMar w:top="1134" w:right="850" w:bottom="1134" w:left="1701" w:header="708" w:footer="708" w:gutter="0"/>
          <w:pgNumType w:start="2"/>
          <w:cols w:space="708"/>
          <w:docGrid w:linePitch="360"/>
        </w:sectPr>
      </w:pPr>
    </w:p>
    <w:p w:rsidR="00963BA1" w:rsidRPr="00E24CBA" w:rsidRDefault="00963BA1" w:rsidP="00963BA1">
      <w:pPr>
        <w:widowControl w:val="0"/>
        <w:jc w:val="center"/>
        <w:rPr>
          <w:rFonts w:eastAsia="Arial"/>
          <w:b/>
          <w:bCs/>
          <w:color w:val="000000"/>
          <w:lang w:eastAsia="ru-RU"/>
        </w:rPr>
      </w:pPr>
    </w:p>
    <w:p w:rsidR="00963BA1" w:rsidRPr="00E24CBA" w:rsidRDefault="00963BA1" w:rsidP="00963BA1">
      <w:pPr>
        <w:widowControl w:val="0"/>
        <w:jc w:val="center"/>
        <w:rPr>
          <w:rFonts w:eastAsia="Arial"/>
          <w:b/>
          <w:bCs/>
          <w:color w:val="000000"/>
          <w:lang w:eastAsia="ru-RU"/>
        </w:rPr>
      </w:pPr>
      <w:r w:rsidRPr="00E24CBA">
        <w:rPr>
          <w:rFonts w:eastAsia="Arial"/>
          <w:b/>
          <w:bCs/>
          <w:color w:val="000000"/>
          <w:lang w:eastAsia="ru-RU"/>
        </w:rPr>
        <w:t>График проведения контрольно-измерительных работ</w:t>
      </w:r>
    </w:p>
    <w:p w:rsidR="00963BA1" w:rsidRPr="00E24CBA" w:rsidRDefault="00963BA1" w:rsidP="00963BA1">
      <w:pPr>
        <w:widowControl w:val="0"/>
        <w:jc w:val="center"/>
        <w:rPr>
          <w:rFonts w:eastAsia="Arial"/>
          <w:b/>
          <w:bCs/>
          <w:color w:val="000000"/>
          <w:lang w:eastAsia="ru-RU"/>
        </w:rPr>
      </w:pPr>
    </w:p>
    <w:tbl>
      <w:tblPr>
        <w:tblOverlap w:val="never"/>
        <w:tblW w:w="9402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533"/>
        <w:gridCol w:w="1677"/>
        <w:gridCol w:w="6192"/>
      </w:tblGrid>
      <w:tr w:rsidR="00963BA1" w:rsidRPr="00E24CBA" w:rsidTr="00963BA1">
        <w:trPr>
          <w:trHeight w:hRule="exact" w:val="1083"/>
          <w:jc w:val="center"/>
        </w:trPr>
        <w:tc>
          <w:tcPr>
            <w:tcW w:w="1533" w:type="dxa"/>
            <w:shd w:val="clear" w:color="auto" w:fill="FFFFFF"/>
          </w:tcPr>
          <w:p w:rsidR="00963BA1" w:rsidRPr="00E24CBA" w:rsidRDefault="00963BA1" w:rsidP="00963BA1">
            <w:pPr>
              <w:widowControl w:val="0"/>
              <w:spacing w:after="60"/>
              <w:ind w:left="140"/>
              <w:rPr>
                <w:color w:val="000000"/>
                <w:lang w:eastAsia="ru-RU"/>
              </w:rPr>
            </w:pPr>
            <w:r w:rsidRPr="00E24CBA">
              <w:rPr>
                <w:rFonts w:eastAsia="Arial"/>
                <w:b/>
                <w:bCs/>
                <w:color w:val="000000"/>
                <w:lang w:eastAsia="ru-RU"/>
              </w:rPr>
              <w:t>Период</w:t>
            </w:r>
          </w:p>
          <w:p w:rsidR="00963BA1" w:rsidRPr="00E24CBA" w:rsidRDefault="00963BA1" w:rsidP="00963BA1">
            <w:pPr>
              <w:widowControl w:val="0"/>
              <w:spacing w:before="60"/>
              <w:ind w:left="140"/>
              <w:rPr>
                <w:color w:val="000000"/>
                <w:lang w:eastAsia="ru-RU"/>
              </w:rPr>
            </w:pPr>
            <w:r w:rsidRPr="00E24CBA">
              <w:rPr>
                <w:rFonts w:eastAsia="Arial"/>
                <w:b/>
                <w:bCs/>
                <w:color w:val="000000"/>
                <w:lang w:eastAsia="ru-RU"/>
              </w:rPr>
              <w:t>Обучения</w:t>
            </w:r>
          </w:p>
        </w:tc>
        <w:tc>
          <w:tcPr>
            <w:tcW w:w="1677" w:type="dxa"/>
            <w:shd w:val="clear" w:color="auto" w:fill="FFFFFF"/>
          </w:tcPr>
          <w:p w:rsidR="00963BA1" w:rsidRPr="00E24CBA" w:rsidRDefault="00963BA1" w:rsidP="00963BA1">
            <w:pPr>
              <w:widowControl w:val="0"/>
              <w:spacing w:after="60"/>
              <w:jc w:val="center"/>
              <w:rPr>
                <w:color w:val="000000"/>
                <w:lang w:eastAsia="ru-RU"/>
              </w:rPr>
            </w:pPr>
            <w:r w:rsidRPr="00E24CBA">
              <w:rPr>
                <w:rFonts w:eastAsia="Arial"/>
                <w:b/>
                <w:bCs/>
                <w:color w:val="000000"/>
                <w:lang w:eastAsia="ru-RU"/>
              </w:rPr>
              <w:t>Количество</w:t>
            </w:r>
          </w:p>
          <w:p w:rsidR="00963BA1" w:rsidRPr="00E24CBA" w:rsidRDefault="00963BA1" w:rsidP="00963BA1">
            <w:pPr>
              <w:widowControl w:val="0"/>
              <w:spacing w:before="60"/>
              <w:jc w:val="center"/>
              <w:rPr>
                <w:color w:val="000000"/>
                <w:lang w:eastAsia="ru-RU"/>
              </w:rPr>
            </w:pPr>
            <w:r w:rsidRPr="00E24CBA">
              <w:rPr>
                <w:rFonts w:eastAsia="Arial"/>
                <w:b/>
                <w:bCs/>
                <w:color w:val="000000"/>
                <w:lang w:eastAsia="ru-RU"/>
              </w:rPr>
              <w:t>часов</w:t>
            </w:r>
          </w:p>
        </w:tc>
        <w:tc>
          <w:tcPr>
            <w:tcW w:w="6192" w:type="dxa"/>
            <w:shd w:val="clear" w:color="auto" w:fill="FFFFFF"/>
          </w:tcPr>
          <w:p w:rsidR="00963BA1" w:rsidRPr="00E24CBA" w:rsidRDefault="00963BA1" w:rsidP="00963BA1">
            <w:pPr>
              <w:widowControl w:val="0"/>
              <w:jc w:val="center"/>
              <w:rPr>
                <w:color w:val="000000"/>
                <w:lang w:eastAsia="ru-RU"/>
              </w:rPr>
            </w:pPr>
            <w:r w:rsidRPr="00E24CBA">
              <w:rPr>
                <w:rFonts w:eastAsia="Arial"/>
                <w:b/>
                <w:bCs/>
                <w:color w:val="000000"/>
                <w:lang w:eastAsia="ru-RU"/>
              </w:rPr>
              <w:t>Диагностический материал</w:t>
            </w:r>
          </w:p>
        </w:tc>
      </w:tr>
      <w:tr w:rsidR="00963BA1" w:rsidRPr="00E24CBA" w:rsidTr="00963BA1">
        <w:trPr>
          <w:trHeight w:hRule="exact" w:val="739"/>
          <w:jc w:val="center"/>
        </w:trPr>
        <w:tc>
          <w:tcPr>
            <w:tcW w:w="1533" w:type="dxa"/>
            <w:shd w:val="clear" w:color="auto" w:fill="FFFFFF"/>
          </w:tcPr>
          <w:p w:rsidR="00963BA1" w:rsidRPr="00E24CBA" w:rsidRDefault="00963BA1" w:rsidP="00963BA1">
            <w:pPr>
              <w:widowControl w:val="0"/>
              <w:ind w:left="140"/>
              <w:rPr>
                <w:color w:val="000000"/>
                <w:lang w:eastAsia="ru-RU"/>
              </w:rPr>
            </w:pPr>
            <w:r w:rsidRPr="00E24CBA">
              <w:rPr>
                <w:rFonts w:eastAsia="Arial"/>
                <w:color w:val="000000"/>
                <w:lang w:eastAsia="ru-RU"/>
              </w:rPr>
              <w:t>1 четверть</w:t>
            </w:r>
          </w:p>
        </w:tc>
        <w:tc>
          <w:tcPr>
            <w:tcW w:w="1677" w:type="dxa"/>
            <w:shd w:val="clear" w:color="auto" w:fill="FFFFFF"/>
          </w:tcPr>
          <w:p w:rsidR="00963BA1" w:rsidRPr="00E24CBA" w:rsidRDefault="00605CFF" w:rsidP="00963BA1">
            <w:pPr>
              <w:widowControl w:val="0"/>
              <w:jc w:val="center"/>
              <w:rPr>
                <w:color w:val="000000"/>
                <w:lang w:eastAsia="ru-RU"/>
              </w:rPr>
            </w:pPr>
            <w:r w:rsidRPr="00E24CBA">
              <w:rPr>
                <w:rFonts w:eastAsia="Arial"/>
                <w:color w:val="000000"/>
                <w:lang w:eastAsia="ru-RU"/>
              </w:rPr>
              <w:t>3</w:t>
            </w:r>
            <w:r w:rsidR="002C056D" w:rsidRPr="00E24CBA">
              <w:rPr>
                <w:rFonts w:eastAsia="Arial"/>
                <w:color w:val="000000"/>
                <w:lang w:eastAsia="ru-RU"/>
              </w:rPr>
              <w:t>4</w:t>
            </w:r>
            <w:r w:rsidR="00963BA1" w:rsidRPr="00E24CBA">
              <w:rPr>
                <w:rFonts w:eastAsia="Arial"/>
                <w:color w:val="000000"/>
                <w:lang w:eastAsia="ru-RU"/>
              </w:rPr>
              <w:t xml:space="preserve"> часов</w:t>
            </w:r>
          </w:p>
        </w:tc>
        <w:tc>
          <w:tcPr>
            <w:tcW w:w="6192" w:type="dxa"/>
            <w:shd w:val="clear" w:color="auto" w:fill="FFFFFF"/>
          </w:tcPr>
          <w:p w:rsidR="00963BA1" w:rsidRPr="00E24CBA" w:rsidRDefault="00963BA1" w:rsidP="002C056D">
            <w:pPr>
              <w:widowControl w:val="0"/>
              <w:ind w:left="100"/>
              <w:rPr>
                <w:color w:val="000000"/>
                <w:lang w:eastAsia="ru-RU"/>
              </w:rPr>
            </w:pPr>
            <w:r w:rsidRPr="00E24CBA">
              <w:rPr>
                <w:rFonts w:eastAsia="Arial"/>
                <w:color w:val="000000"/>
                <w:lang w:eastAsia="ru-RU"/>
              </w:rPr>
              <w:t>диктант</w:t>
            </w:r>
            <w:r w:rsidR="002C056D" w:rsidRPr="00E24CBA">
              <w:rPr>
                <w:rFonts w:eastAsia="Arial"/>
                <w:color w:val="000000"/>
                <w:lang w:eastAsia="ru-RU"/>
              </w:rPr>
              <w:t xml:space="preserve"> - 2,    изложение - 1</w:t>
            </w:r>
          </w:p>
        </w:tc>
      </w:tr>
      <w:tr w:rsidR="00963BA1" w:rsidRPr="00E24CBA" w:rsidTr="00963BA1">
        <w:trPr>
          <w:trHeight w:hRule="exact" w:val="720"/>
          <w:jc w:val="center"/>
        </w:trPr>
        <w:tc>
          <w:tcPr>
            <w:tcW w:w="1533" w:type="dxa"/>
            <w:shd w:val="clear" w:color="auto" w:fill="FFFFFF"/>
          </w:tcPr>
          <w:p w:rsidR="00963BA1" w:rsidRPr="00E24CBA" w:rsidRDefault="00963BA1" w:rsidP="00963BA1">
            <w:pPr>
              <w:widowControl w:val="0"/>
              <w:ind w:left="140"/>
              <w:rPr>
                <w:color w:val="000000"/>
                <w:lang w:eastAsia="ru-RU"/>
              </w:rPr>
            </w:pPr>
            <w:r w:rsidRPr="00E24CBA">
              <w:rPr>
                <w:rFonts w:eastAsia="Arial"/>
                <w:color w:val="000000"/>
                <w:lang w:eastAsia="ru-RU"/>
              </w:rPr>
              <w:t>2 четверть</w:t>
            </w:r>
          </w:p>
        </w:tc>
        <w:tc>
          <w:tcPr>
            <w:tcW w:w="1677" w:type="dxa"/>
            <w:shd w:val="clear" w:color="auto" w:fill="FFFFFF"/>
          </w:tcPr>
          <w:p w:rsidR="00963BA1" w:rsidRPr="00E24CBA" w:rsidRDefault="00605CFF" w:rsidP="00963BA1">
            <w:pPr>
              <w:widowControl w:val="0"/>
              <w:jc w:val="center"/>
              <w:rPr>
                <w:color w:val="000000"/>
                <w:lang w:eastAsia="ru-RU"/>
              </w:rPr>
            </w:pPr>
            <w:r w:rsidRPr="00E24CBA">
              <w:rPr>
                <w:rFonts w:eastAsia="Arial"/>
                <w:color w:val="000000"/>
                <w:lang w:eastAsia="ru-RU"/>
              </w:rPr>
              <w:t>2</w:t>
            </w:r>
            <w:r w:rsidR="002C056D" w:rsidRPr="00E24CBA">
              <w:rPr>
                <w:rFonts w:eastAsia="Arial"/>
                <w:color w:val="000000"/>
                <w:lang w:eastAsia="ru-RU"/>
              </w:rPr>
              <w:t>7</w:t>
            </w:r>
            <w:r w:rsidR="00963BA1" w:rsidRPr="00E24CBA">
              <w:rPr>
                <w:rFonts w:eastAsia="Arial"/>
                <w:color w:val="000000"/>
                <w:lang w:eastAsia="ru-RU"/>
              </w:rPr>
              <w:t xml:space="preserve"> часа</w:t>
            </w:r>
          </w:p>
        </w:tc>
        <w:tc>
          <w:tcPr>
            <w:tcW w:w="6192" w:type="dxa"/>
            <w:shd w:val="clear" w:color="auto" w:fill="FFFFFF"/>
          </w:tcPr>
          <w:p w:rsidR="00963BA1" w:rsidRPr="00E24CBA" w:rsidRDefault="002C056D" w:rsidP="002C056D">
            <w:pPr>
              <w:widowControl w:val="0"/>
              <w:rPr>
                <w:color w:val="000000"/>
                <w:lang w:eastAsia="ru-RU"/>
              </w:rPr>
            </w:pPr>
            <w:r w:rsidRPr="00E24CBA">
              <w:rPr>
                <w:rFonts w:eastAsia="Arial"/>
                <w:color w:val="000000"/>
                <w:lang w:eastAsia="ru-RU"/>
              </w:rPr>
              <w:t xml:space="preserve"> диктант - 2,    изложение – 1,     сочинение - 1</w:t>
            </w:r>
          </w:p>
        </w:tc>
      </w:tr>
      <w:tr w:rsidR="00963BA1" w:rsidRPr="00E24CBA" w:rsidTr="00963BA1">
        <w:trPr>
          <w:trHeight w:hRule="exact" w:val="811"/>
          <w:jc w:val="center"/>
        </w:trPr>
        <w:tc>
          <w:tcPr>
            <w:tcW w:w="1533" w:type="dxa"/>
            <w:shd w:val="clear" w:color="auto" w:fill="FFFFFF"/>
          </w:tcPr>
          <w:p w:rsidR="00963BA1" w:rsidRPr="00E24CBA" w:rsidRDefault="00963BA1" w:rsidP="00963BA1">
            <w:pPr>
              <w:widowControl w:val="0"/>
              <w:ind w:left="140"/>
              <w:rPr>
                <w:color w:val="000000"/>
                <w:lang w:eastAsia="ru-RU"/>
              </w:rPr>
            </w:pPr>
            <w:r w:rsidRPr="00E24CBA">
              <w:rPr>
                <w:rFonts w:eastAsia="Arial"/>
                <w:color w:val="000000"/>
                <w:lang w:eastAsia="ru-RU"/>
              </w:rPr>
              <w:t>3 четверть</w:t>
            </w:r>
          </w:p>
        </w:tc>
        <w:tc>
          <w:tcPr>
            <w:tcW w:w="1677" w:type="dxa"/>
            <w:shd w:val="clear" w:color="auto" w:fill="FFFFFF"/>
          </w:tcPr>
          <w:p w:rsidR="00963BA1" w:rsidRPr="00E24CBA" w:rsidRDefault="00605CFF" w:rsidP="00963BA1">
            <w:pPr>
              <w:widowControl w:val="0"/>
              <w:jc w:val="center"/>
              <w:rPr>
                <w:color w:val="000000"/>
                <w:lang w:eastAsia="ru-RU"/>
              </w:rPr>
            </w:pPr>
            <w:r w:rsidRPr="00E24CBA">
              <w:rPr>
                <w:rFonts w:eastAsia="Arial"/>
                <w:color w:val="000000"/>
                <w:lang w:eastAsia="ru-RU"/>
              </w:rPr>
              <w:t>4</w:t>
            </w:r>
            <w:r w:rsidR="002C056D" w:rsidRPr="00E24CBA">
              <w:rPr>
                <w:rFonts w:eastAsia="Arial"/>
                <w:color w:val="000000"/>
                <w:lang w:eastAsia="ru-RU"/>
              </w:rPr>
              <w:t>3</w:t>
            </w:r>
            <w:r w:rsidR="00963BA1" w:rsidRPr="00E24CBA">
              <w:rPr>
                <w:rFonts w:eastAsia="Arial"/>
                <w:color w:val="000000"/>
                <w:lang w:eastAsia="ru-RU"/>
              </w:rPr>
              <w:t xml:space="preserve"> часа</w:t>
            </w:r>
          </w:p>
        </w:tc>
        <w:tc>
          <w:tcPr>
            <w:tcW w:w="6192" w:type="dxa"/>
            <w:shd w:val="clear" w:color="auto" w:fill="FFFFFF"/>
          </w:tcPr>
          <w:p w:rsidR="00963BA1" w:rsidRPr="00E24CBA" w:rsidRDefault="002C056D" w:rsidP="00963BA1">
            <w:pPr>
              <w:widowControl w:val="0"/>
              <w:ind w:left="100"/>
              <w:rPr>
                <w:color w:val="000000"/>
                <w:lang w:eastAsia="ru-RU"/>
              </w:rPr>
            </w:pPr>
            <w:r w:rsidRPr="00E24CBA">
              <w:rPr>
                <w:rFonts w:eastAsia="Arial"/>
                <w:color w:val="000000"/>
                <w:lang w:eastAsia="ru-RU"/>
              </w:rPr>
              <w:t>диктант - 3,    изложение - 3,     сочинение - 2</w:t>
            </w:r>
          </w:p>
        </w:tc>
      </w:tr>
      <w:tr w:rsidR="00963BA1" w:rsidRPr="00E24CBA" w:rsidTr="002C056D">
        <w:trPr>
          <w:trHeight w:hRule="exact" w:val="870"/>
          <w:jc w:val="center"/>
        </w:trPr>
        <w:tc>
          <w:tcPr>
            <w:tcW w:w="1533" w:type="dxa"/>
            <w:shd w:val="clear" w:color="auto" w:fill="FFFFFF"/>
          </w:tcPr>
          <w:p w:rsidR="00963BA1" w:rsidRPr="00E24CBA" w:rsidRDefault="00963BA1" w:rsidP="00963BA1">
            <w:pPr>
              <w:widowControl w:val="0"/>
              <w:ind w:left="140"/>
              <w:rPr>
                <w:color w:val="000000"/>
                <w:lang w:eastAsia="ru-RU"/>
              </w:rPr>
            </w:pPr>
            <w:r w:rsidRPr="00E24CBA">
              <w:rPr>
                <w:rFonts w:eastAsia="Arial"/>
                <w:color w:val="000000"/>
                <w:lang w:eastAsia="ru-RU"/>
              </w:rPr>
              <w:t>4 четверть</w:t>
            </w:r>
          </w:p>
        </w:tc>
        <w:tc>
          <w:tcPr>
            <w:tcW w:w="1677" w:type="dxa"/>
            <w:shd w:val="clear" w:color="auto" w:fill="FFFFFF"/>
          </w:tcPr>
          <w:p w:rsidR="00963BA1" w:rsidRPr="00E24CBA" w:rsidRDefault="00605CFF" w:rsidP="00963BA1">
            <w:pPr>
              <w:widowControl w:val="0"/>
              <w:jc w:val="center"/>
              <w:rPr>
                <w:color w:val="000000"/>
                <w:lang w:eastAsia="ru-RU"/>
              </w:rPr>
            </w:pPr>
            <w:r w:rsidRPr="00E24CBA">
              <w:rPr>
                <w:rFonts w:eastAsia="Arial"/>
                <w:color w:val="000000"/>
                <w:lang w:eastAsia="ru-RU"/>
              </w:rPr>
              <w:t>32</w:t>
            </w:r>
            <w:r w:rsidR="00963BA1" w:rsidRPr="00E24CBA">
              <w:rPr>
                <w:rFonts w:eastAsia="Arial"/>
                <w:color w:val="000000"/>
                <w:lang w:eastAsia="ru-RU"/>
              </w:rPr>
              <w:t xml:space="preserve"> часов</w:t>
            </w:r>
          </w:p>
        </w:tc>
        <w:tc>
          <w:tcPr>
            <w:tcW w:w="6192" w:type="dxa"/>
            <w:shd w:val="clear" w:color="auto" w:fill="FFFFFF"/>
          </w:tcPr>
          <w:p w:rsidR="00963BA1" w:rsidRPr="00E24CBA" w:rsidRDefault="002C056D" w:rsidP="002C056D">
            <w:pPr>
              <w:widowControl w:val="0"/>
              <w:rPr>
                <w:rFonts w:eastAsia="Arial"/>
                <w:color w:val="000000"/>
                <w:lang w:eastAsia="ru-RU"/>
              </w:rPr>
            </w:pPr>
            <w:r w:rsidRPr="00E24CBA">
              <w:rPr>
                <w:rFonts w:eastAsia="Arial"/>
                <w:color w:val="000000"/>
                <w:lang w:eastAsia="ru-RU"/>
              </w:rPr>
              <w:t xml:space="preserve"> диктант - 3</w:t>
            </w:r>
            <w:r w:rsidR="00963BA1" w:rsidRPr="00E24CBA">
              <w:rPr>
                <w:rFonts w:eastAsia="Arial"/>
                <w:color w:val="000000"/>
                <w:lang w:eastAsia="ru-RU"/>
              </w:rPr>
              <w:t xml:space="preserve">, </w:t>
            </w:r>
            <w:r w:rsidRPr="00E24CBA">
              <w:rPr>
                <w:rFonts w:eastAsia="Arial"/>
                <w:color w:val="000000"/>
                <w:lang w:eastAsia="ru-RU"/>
              </w:rPr>
              <w:t>изложение–</w:t>
            </w:r>
            <w:r w:rsidR="00963BA1" w:rsidRPr="00E24CBA">
              <w:rPr>
                <w:rFonts w:eastAsia="Arial"/>
                <w:color w:val="000000"/>
                <w:lang w:eastAsia="ru-RU"/>
              </w:rPr>
              <w:t xml:space="preserve"> 1</w:t>
            </w:r>
          </w:p>
          <w:p w:rsidR="002C056D" w:rsidRPr="00E24CBA" w:rsidRDefault="002C056D" w:rsidP="002C056D">
            <w:pPr>
              <w:widowControl w:val="0"/>
              <w:rPr>
                <w:rFonts w:eastAsia="Arial"/>
                <w:color w:val="000000"/>
                <w:lang w:eastAsia="ru-RU"/>
              </w:rPr>
            </w:pPr>
          </w:p>
          <w:p w:rsidR="002C056D" w:rsidRPr="00E24CBA" w:rsidRDefault="002C056D" w:rsidP="002C056D">
            <w:pPr>
              <w:widowControl w:val="0"/>
              <w:rPr>
                <w:rFonts w:eastAsia="Arial"/>
                <w:color w:val="000000"/>
                <w:lang w:eastAsia="ru-RU"/>
              </w:rPr>
            </w:pPr>
          </w:p>
          <w:p w:rsidR="002C056D" w:rsidRPr="00E24CBA" w:rsidRDefault="002C056D" w:rsidP="002C056D">
            <w:pPr>
              <w:widowControl w:val="0"/>
              <w:rPr>
                <w:rFonts w:eastAsia="Arial"/>
                <w:color w:val="000000"/>
                <w:lang w:eastAsia="ru-RU"/>
              </w:rPr>
            </w:pPr>
          </w:p>
          <w:p w:rsidR="002C056D" w:rsidRPr="00E24CBA" w:rsidRDefault="002C056D" w:rsidP="002C056D">
            <w:pPr>
              <w:widowControl w:val="0"/>
              <w:rPr>
                <w:rFonts w:eastAsia="Arial"/>
                <w:color w:val="000000"/>
                <w:lang w:eastAsia="ru-RU"/>
              </w:rPr>
            </w:pPr>
          </w:p>
          <w:p w:rsidR="002C056D" w:rsidRPr="00E24CBA" w:rsidRDefault="002C056D" w:rsidP="002C056D">
            <w:pPr>
              <w:widowControl w:val="0"/>
              <w:rPr>
                <w:rFonts w:eastAsia="Arial"/>
                <w:color w:val="000000"/>
                <w:lang w:eastAsia="ru-RU"/>
              </w:rPr>
            </w:pPr>
          </w:p>
          <w:p w:rsidR="002C056D" w:rsidRPr="00E24CBA" w:rsidRDefault="002C056D" w:rsidP="002C056D">
            <w:pPr>
              <w:widowControl w:val="0"/>
              <w:rPr>
                <w:color w:val="000000"/>
                <w:lang w:eastAsia="ru-RU"/>
              </w:rPr>
            </w:pPr>
          </w:p>
        </w:tc>
      </w:tr>
      <w:tr w:rsidR="00963BA1" w:rsidRPr="00E24CBA" w:rsidTr="00963BA1">
        <w:trPr>
          <w:trHeight w:hRule="exact" w:val="1396"/>
          <w:jc w:val="center"/>
        </w:trPr>
        <w:tc>
          <w:tcPr>
            <w:tcW w:w="1533" w:type="dxa"/>
            <w:shd w:val="clear" w:color="auto" w:fill="FFFFFF"/>
          </w:tcPr>
          <w:p w:rsidR="00963BA1" w:rsidRPr="00E24CBA" w:rsidRDefault="00963BA1" w:rsidP="00963BA1">
            <w:pPr>
              <w:widowControl w:val="0"/>
              <w:ind w:left="140"/>
              <w:rPr>
                <w:color w:val="000000"/>
                <w:lang w:eastAsia="ru-RU"/>
              </w:rPr>
            </w:pPr>
            <w:r w:rsidRPr="00E24CBA">
              <w:rPr>
                <w:rFonts w:eastAsia="Arial"/>
                <w:color w:val="000000"/>
                <w:lang w:eastAsia="ru-RU"/>
              </w:rPr>
              <w:t>Итого:</w:t>
            </w:r>
          </w:p>
        </w:tc>
        <w:tc>
          <w:tcPr>
            <w:tcW w:w="1677" w:type="dxa"/>
            <w:shd w:val="clear" w:color="auto" w:fill="FFFFFF"/>
          </w:tcPr>
          <w:p w:rsidR="00963BA1" w:rsidRPr="00E24CBA" w:rsidRDefault="00E64DEA" w:rsidP="00963BA1">
            <w:pPr>
              <w:widowControl w:val="0"/>
              <w:jc w:val="both"/>
              <w:rPr>
                <w:rFonts w:eastAsia="Arial"/>
                <w:color w:val="000000"/>
                <w:lang w:eastAsia="ru-RU"/>
              </w:rPr>
            </w:pPr>
            <w:r w:rsidRPr="00E24CBA">
              <w:rPr>
                <w:rFonts w:eastAsia="Arial"/>
                <w:color w:val="000000"/>
                <w:lang w:eastAsia="ru-RU"/>
              </w:rPr>
              <w:t>136</w:t>
            </w:r>
            <w:r w:rsidR="00963BA1" w:rsidRPr="00E24CBA">
              <w:rPr>
                <w:rFonts w:eastAsia="Arial"/>
                <w:color w:val="000000"/>
                <w:lang w:eastAsia="ru-RU"/>
              </w:rPr>
              <w:t xml:space="preserve"> часов </w:t>
            </w:r>
          </w:p>
          <w:p w:rsidR="00963BA1" w:rsidRPr="00E24CBA" w:rsidRDefault="00E64DEA" w:rsidP="00963BA1">
            <w:pPr>
              <w:widowControl w:val="0"/>
              <w:jc w:val="both"/>
              <w:rPr>
                <w:color w:val="000000"/>
                <w:lang w:eastAsia="ru-RU"/>
              </w:rPr>
            </w:pPr>
            <w:r w:rsidRPr="00E24CBA">
              <w:rPr>
                <w:rFonts w:eastAsia="Arial"/>
                <w:color w:val="000000"/>
                <w:lang w:eastAsia="ru-RU"/>
              </w:rPr>
              <w:t>(4</w:t>
            </w:r>
            <w:r w:rsidR="002C056D" w:rsidRPr="00E24CBA">
              <w:rPr>
                <w:rFonts w:eastAsia="Arial"/>
                <w:color w:val="000000"/>
                <w:lang w:eastAsia="ru-RU"/>
              </w:rPr>
              <w:t xml:space="preserve"> часов </w:t>
            </w:r>
            <w:r w:rsidR="00963BA1" w:rsidRPr="00E24CBA">
              <w:rPr>
                <w:rFonts w:eastAsia="Arial"/>
                <w:color w:val="000000"/>
                <w:lang w:eastAsia="ru-RU"/>
              </w:rPr>
              <w:t>в неделю)</w:t>
            </w:r>
          </w:p>
        </w:tc>
        <w:tc>
          <w:tcPr>
            <w:tcW w:w="6192" w:type="dxa"/>
            <w:shd w:val="clear" w:color="auto" w:fill="FFFFFF"/>
          </w:tcPr>
          <w:p w:rsidR="00963BA1" w:rsidRPr="00E24CBA" w:rsidRDefault="00605CFF" w:rsidP="00963BA1">
            <w:pPr>
              <w:widowControl w:val="0"/>
              <w:ind w:left="100"/>
              <w:rPr>
                <w:color w:val="000000"/>
                <w:lang w:eastAsia="ru-RU"/>
              </w:rPr>
            </w:pPr>
            <w:r w:rsidRPr="00E24CBA">
              <w:rPr>
                <w:rFonts w:eastAsia="Arial"/>
                <w:color w:val="000000"/>
                <w:lang w:eastAsia="ru-RU"/>
              </w:rPr>
              <w:t>Диктантов - 10</w:t>
            </w:r>
          </w:p>
          <w:p w:rsidR="00963BA1" w:rsidRPr="00E24CBA" w:rsidRDefault="00963BA1" w:rsidP="00605CFF">
            <w:pPr>
              <w:widowControl w:val="0"/>
              <w:rPr>
                <w:rFonts w:eastAsia="Arial"/>
                <w:color w:val="000000"/>
                <w:lang w:eastAsia="ru-RU"/>
              </w:rPr>
            </w:pPr>
          </w:p>
          <w:p w:rsidR="00963BA1" w:rsidRPr="00E24CBA" w:rsidRDefault="00605CFF" w:rsidP="00605CFF">
            <w:pPr>
              <w:widowControl w:val="0"/>
              <w:rPr>
                <w:rFonts w:eastAsia="Arial"/>
                <w:color w:val="000000"/>
                <w:lang w:eastAsia="ru-RU"/>
              </w:rPr>
            </w:pPr>
            <w:r w:rsidRPr="00E24CBA">
              <w:rPr>
                <w:rFonts w:eastAsia="Arial"/>
                <w:color w:val="000000"/>
                <w:lang w:eastAsia="ru-RU"/>
              </w:rPr>
              <w:t xml:space="preserve">  Изложений - 6</w:t>
            </w:r>
          </w:p>
          <w:p w:rsidR="00963BA1" w:rsidRPr="00E24CBA" w:rsidRDefault="00605CFF" w:rsidP="00963BA1">
            <w:pPr>
              <w:widowControl w:val="0"/>
              <w:ind w:left="100"/>
              <w:rPr>
                <w:color w:val="000000"/>
                <w:lang w:eastAsia="ru-RU"/>
              </w:rPr>
            </w:pPr>
            <w:r w:rsidRPr="00E24CBA">
              <w:rPr>
                <w:rFonts w:eastAsia="Arial"/>
                <w:color w:val="000000"/>
                <w:lang w:eastAsia="ru-RU"/>
              </w:rPr>
              <w:t>Сочинений - 3</w:t>
            </w:r>
          </w:p>
        </w:tc>
      </w:tr>
    </w:tbl>
    <w:p w:rsidR="00963BA1" w:rsidRDefault="00963BA1" w:rsidP="00963BA1">
      <w:pPr>
        <w:widowControl w:val="0"/>
        <w:rPr>
          <w:rFonts w:eastAsia="Arial"/>
          <w:b/>
          <w:bCs/>
          <w:smallCaps/>
          <w:color w:val="000000"/>
          <w:lang w:eastAsia="ru-RU"/>
        </w:rPr>
        <w:sectPr w:rsidR="00963BA1" w:rsidSect="00963BA1">
          <w:footerReference w:type="default" r:id="rId8"/>
          <w:pgSz w:w="11906" w:h="16838"/>
          <w:pgMar w:top="567" w:right="566" w:bottom="709" w:left="1418" w:header="709" w:footer="280" w:gutter="0"/>
          <w:cols w:space="708"/>
          <w:docGrid w:linePitch="360"/>
        </w:sectPr>
      </w:pPr>
    </w:p>
    <w:p w:rsidR="00BC0E80" w:rsidRDefault="00BC0E80" w:rsidP="00963BA1">
      <w:pPr>
        <w:rPr>
          <w:b/>
          <w:sz w:val="32"/>
          <w:szCs w:val="32"/>
        </w:rPr>
      </w:pPr>
    </w:p>
    <w:p w:rsidR="00FD5751" w:rsidRDefault="00FD575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Тематическое   планирование по русскому языку 3 класс </w:t>
      </w:r>
    </w:p>
    <w:p w:rsidR="00BC0E80" w:rsidRDefault="00BC0E80">
      <w:pPr>
        <w:jc w:val="center"/>
        <w:rPr>
          <w:b/>
          <w:sz w:val="32"/>
          <w:szCs w:val="32"/>
        </w:rPr>
      </w:pPr>
      <w:bookmarkStart w:id="0" w:name="_GoBack"/>
    </w:p>
    <w:tbl>
      <w:tblPr>
        <w:tblW w:w="16042" w:type="dxa"/>
        <w:tblInd w:w="-49" w:type="dxa"/>
        <w:tblLayout w:type="fixed"/>
        <w:tblLook w:val="0000"/>
      </w:tblPr>
      <w:tblGrid>
        <w:gridCol w:w="625"/>
        <w:gridCol w:w="808"/>
        <w:gridCol w:w="1701"/>
        <w:gridCol w:w="2410"/>
        <w:gridCol w:w="1417"/>
        <w:gridCol w:w="3678"/>
        <w:gridCol w:w="3498"/>
        <w:gridCol w:w="1905"/>
      </w:tblGrid>
      <w:tr w:rsidR="00BC0E80" w:rsidTr="00BF082F">
        <w:trPr>
          <w:cantSplit/>
          <w:trHeight w:hRule="exact" w:val="286"/>
        </w:trPr>
        <w:tc>
          <w:tcPr>
            <w:tcW w:w="6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bookmarkEnd w:id="0"/>
          <w:p w:rsidR="00BC0E80" w:rsidRDefault="00BC0E80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№</w:t>
            </w:r>
          </w:p>
          <w:p w:rsidR="00BC0E80" w:rsidRDefault="00BC0E8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п/п</w:t>
            </w:r>
          </w:p>
          <w:p w:rsidR="00BC0E80" w:rsidRDefault="00BC0E80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80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C0E80" w:rsidRDefault="00BC0E80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Дата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0E80" w:rsidRDefault="00BC0E80">
            <w:pPr>
              <w:snapToGrid w:val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 урока</w:t>
            </w:r>
          </w:p>
          <w:p w:rsidR="00BC0E80" w:rsidRDefault="00BC0E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0E80" w:rsidRDefault="00BC0E80">
            <w:pPr>
              <w:snapToGrid w:val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Планируемые результаты (предметные)</w:t>
            </w:r>
          </w:p>
          <w:p w:rsidR="00BC0E80" w:rsidRDefault="00BC0E80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Элементы содержания</w:t>
            </w:r>
          </w:p>
          <w:p w:rsidR="00BC0E80" w:rsidRDefault="00BC0E80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0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0E80" w:rsidRDefault="00BC0E80">
            <w:pPr>
              <w:snapToGrid w:val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Планируемые результаты ( в соответствии с ФГОС )</w:t>
            </w:r>
          </w:p>
          <w:p w:rsidR="00BC0E80" w:rsidRDefault="00BC0E80">
            <w:pPr>
              <w:snapToGrid w:val="0"/>
              <w:jc w:val="center"/>
              <w:rPr>
                <w:sz w:val="21"/>
                <w:szCs w:val="21"/>
              </w:rPr>
            </w:pPr>
          </w:p>
          <w:p w:rsidR="00BC0E80" w:rsidRDefault="00BC0E80">
            <w:pPr>
              <w:snapToGrid w:val="0"/>
              <w:jc w:val="center"/>
              <w:rPr>
                <w:sz w:val="21"/>
                <w:szCs w:val="21"/>
              </w:rPr>
            </w:pPr>
          </w:p>
          <w:p w:rsidR="00BC0E80" w:rsidRDefault="00BC0E80">
            <w:pPr>
              <w:snapToGrid w:val="0"/>
              <w:jc w:val="center"/>
              <w:rPr>
                <w:sz w:val="21"/>
                <w:szCs w:val="21"/>
              </w:rPr>
            </w:pPr>
          </w:p>
          <w:p w:rsidR="00BC0E80" w:rsidRDefault="00BC0E80">
            <w:pPr>
              <w:snapToGrid w:val="0"/>
              <w:jc w:val="center"/>
              <w:rPr>
                <w:sz w:val="21"/>
                <w:szCs w:val="21"/>
              </w:rPr>
            </w:pPr>
          </w:p>
          <w:p w:rsidR="00BC0E80" w:rsidRDefault="00BC0E80">
            <w:pPr>
              <w:snapToGrid w:val="0"/>
              <w:jc w:val="center"/>
              <w:rPr>
                <w:sz w:val="21"/>
                <w:szCs w:val="21"/>
              </w:rPr>
            </w:pPr>
          </w:p>
          <w:p w:rsidR="00BC0E80" w:rsidRDefault="00BC0E80">
            <w:pPr>
              <w:snapToGrid w:val="0"/>
              <w:jc w:val="center"/>
              <w:rPr>
                <w:sz w:val="21"/>
                <w:szCs w:val="21"/>
              </w:rPr>
            </w:pPr>
          </w:p>
        </w:tc>
      </w:tr>
      <w:tr w:rsidR="00021243" w:rsidTr="00BF082F">
        <w:trPr>
          <w:cantSplit/>
        </w:trPr>
        <w:tc>
          <w:tcPr>
            <w:tcW w:w="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rPr>
                <w:color w:val="000000"/>
                <w:sz w:val="21"/>
                <w:szCs w:val="21"/>
              </w:rPr>
            </w:pPr>
          </w:p>
        </w:tc>
        <w:tc>
          <w:tcPr>
            <w:tcW w:w="80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Понятие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Предметные </w:t>
            </w:r>
          </w:p>
          <w:p w:rsidR="00021243" w:rsidRDefault="000212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результаты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УУД</w:t>
            </w:r>
          </w:p>
        </w:tc>
      </w:tr>
      <w:tr w:rsidR="00021243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BF082F">
            <w:pPr>
              <w:snapToGrid w:val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</w:tr>
      <w:tr w:rsidR="00FD5751" w:rsidTr="00FD5751">
        <w:tc>
          <w:tcPr>
            <w:tcW w:w="160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0E80" w:rsidRDefault="00BC0E80">
            <w:pPr>
              <w:snapToGrid w:val="0"/>
              <w:jc w:val="center"/>
              <w:rPr>
                <w:b/>
                <w:bCs/>
                <w:color w:val="000000"/>
                <w:sz w:val="21"/>
                <w:szCs w:val="21"/>
              </w:rPr>
            </w:pPr>
          </w:p>
          <w:p w:rsidR="00BC0E80" w:rsidRDefault="006B55C0" w:rsidP="00BF082F">
            <w:pPr>
              <w:snapToGrid w:val="0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 xml:space="preserve">Язык и речь </w:t>
            </w:r>
          </w:p>
        </w:tc>
      </w:tr>
      <w:tr w:rsidR="00021243" w:rsidTr="00BF082F">
        <w:tc>
          <w:tcPr>
            <w:tcW w:w="6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1243" w:rsidRDefault="00021243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</w:p>
          <w:p w:rsidR="00021243" w:rsidRDefault="00021243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8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1243" w:rsidRDefault="00021243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Наша речь. </w:t>
            </w:r>
          </w:p>
          <w:p w:rsidR="00021243" w:rsidRDefault="00021243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Виды речи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Воспроизвести представление о речи и ее значении в жизни человека; развивать умение передавать содержание рисунка </w:t>
            </w:r>
          </w:p>
          <w:p w:rsidR="00021243" w:rsidRDefault="00021243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Речь устная, речь письменная,</w:t>
            </w:r>
          </w:p>
          <w:p w:rsidR="00021243" w:rsidRDefault="00021243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внутренняя речь</w:t>
            </w:r>
          </w:p>
        </w:tc>
        <w:tc>
          <w:tcPr>
            <w:tcW w:w="3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</w:t>
            </w:r>
            <w:r>
              <w:rPr>
                <w:sz w:val="21"/>
                <w:szCs w:val="21"/>
              </w:rPr>
              <w:t>: научится различать виды речи</w:t>
            </w:r>
          </w:p>
          <w:p w:rsidR="00021243" w:rsidRDefault="00021243">
            <w:pPr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</w:t>
            </w:r>
            <w:r>
              <w:rPr>
                <w:sz w:val="21"/>
                <w:szCs w:val="21"/>
              </w:rPr>
              <w:t>: анализировать высказывания о русском языке</w:t>
            </w:r>
          </w:p>
          <w:p w:rsidR="00021243" w:rsidRDefault="00021243">
            <w:pPr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</w:t>
            </w:r>
            <w:r>
              <w:rPr>
                <w:sz w:val="21"/>
                <w:szCs w:val="21"/>
              </w:rPr>
              <w:t>: формировать навык  общения</w:t>
            </w:r>
          </w:p>
          <w:p w:rsidR="00021243" w:rsidRDefault="00021243">
            <w:pPr>
              <w:rPr>
                <w:sz w:val="21"/>
                <w:szCs w:val="21"/>
              </w:rPr>
            </w:pPr>
          </w:p>
        </w:tc>
        <w:tc>
          <w:tcPr>
            <w:tcW w:w="540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ставить новые учебные задачи в сотрудничестве с учителем</w:t>
            </w:r>
            <w:r>
              <w:rPr>
                <w:sz w:val="21"/>
                <w:szCs w:val="21"/>
                <w:u w:val="single"/>
              </w:rPr>
              <w:t xml:space="preserve">, </w:t>
            </w:r>
            <w:r>
              <w:rPr>
                <w:sz w:val="21"/>
                <w:szCs w:val="21"/>
              </w:rPr>
              <w:t>ориентация в прописи.</w:t>
            </w:r>
          </w:p>
          <w:p w:rsidR="00021243" w:rsidRDefault="00021243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использовать общие приемы решения задач</w:t>
            </w:r>
          </w:p>
          <w:p w:rsidR="00021243" w:rsidRDefault="00021243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Коммуникативные</w:t>
            </w:r>
            <w:r>
              <w:rPr>
                <w:sz w:val="21"/>
                <w:szCs w:val="21"/>
              </w:rPr>
              <w:t xml:space="preserve"> задавать вопросы</w:t>
            </w:r>
            <w:r>
              <w:rPr>
                <w:color w:val="FF0000"/>
                <w:sz w:val="21"/>
                <w:szCs w:val="21"/>
              </w:rPr>
              <w:t>.</w:t>
            </w:r>
          </w:p>
        </w:tc>
      </w:tr>
      <w:tr w:rsidR="00021243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1243" w:rsidRDefault="00021243" w:rsidP="00BC0E80">
            <w:pPr>
              <w:snapToGrid w:val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1243" w:rsidRDefault="00021243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Наш язык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Познакомить учащихся с понятием «хорошая речь», уточнить представления детей о языке как средстве общения, о языке как системе знаний, чем отличаются язык и речь</w:t>
            </w:r>
          </w:p>
          <w:p w:rsidR="00021243" w:rsidRDefault="00021243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Чем отличаются язык и речь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</w:t>
            </w:r>
            <w:r>
              <w:rPr>
                <w:sz w:val="21"/>
                <w:szCs w:val="21"/>
              </w:rPr>
              <w:t xml:space="preserve">: научится выяснять значение слова язык, размышление о языке </w:t>
            </w:r>
          </w:p>
          <w:p w:rsidR="00021243" w:rsidRDefault="00021243">
            <w:pPr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Умение: </w:t>
            </w:r>
            <w:r>
              <w:rPr>
                <w:sz w:val="21"/>
                <w:szCs w:val="21"/>
              </w:rPr>
              <w:t>анализировать высказывания о русском языке</w:t>
            </w:r>
          </w:p>
          <w:p w:rsidR="00021243" w:rsidRDefault="00021243">
            <w:pPr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</w:t>
            </w:r>
            <w:r>
              <w:rPr>
                <w:sz w:val="21"/>
                <w:szCs w:val="21"/>
              </w:rPr>
              <w:t>: владение русским языком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 xml:space="preserve">формулировать и удерживать учебную задачу. </w:t>
            </w:r>
          </w:p>
          <w:p w:rsidR="00021243" w:rsidRDefault="00021243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использовать общие приемы решения задач</w:t>
            </w:r>
          </w:p>
          <w:p w:rsidR="00021243" w:rsidRDefault="00021243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Коммуникативные:</w:t>
            </w:r>
            <w:r>
              <w:rPr>
                <w:sz w:val="21"/>
                <w:szCs w:val="21"/>
              </w:rPr>
              <w:t xml:space="preserve"> уметь просить о  помощи, обращаться за помощью, формулировать свои затруднения.</w:t>
            </w:r>
          </w:p>
        </w:tc>
      </w:tr>
      <w:tr w:rsidR="00FD5751" w:rsidTr="00FD5751">
        <w:tc>
          <w:tcPr>
            <w:tcW w:w="160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751" w:rsidRDefault="00FD5751" w:rsidP="00670F62">
            <w:pPr>
              <w:snapToGrid w:val="0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Текст. Пред</w:t>
            </w:r>
            <w:r w:rsidR="006B55C0">
              <w:rPr>
                <w:b/>
                <w:bCs/>
                <w:color w:val="000000"/>
                <w:sz w:val="21"/>
                <w:szCs w:val="21"/>
              </w:rPr>
              <w:t>ложение. Словосочетание</w:t>
            </w:r>
          </w:p>
        </w:tc>
      </w:tr>
      <w:tr w:rsidR="00021243" w:rsidTr="00BF082F">
        <w:trPr>
          <w:trHeight w:val="2967"/>
        </w:trPr>
        <w:tc>
          <w:tcPr>
            <w:tcW w:w="62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21243" w:rsidRDefault="00021243" w:rsidP="00BC0E80">
            <w:pPr>
              <w:snapToGrid w:val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3</w:t>
            </w:r>
          </w:p>
          <w:p w:rsidR="00021243" w:rsidRDefault="00021243" w:rsidP="00963BA1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80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21243" w:rsidRDefault="00021243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Текст. </w:t>
            </w:r>
          </w:p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Типы текстов</w:t>
            </w:r>
          </w:p>
        </w:tc>
        <w:tc>
          <w:tcPr>
            <w:tcW w:w="2410" w:type="dxa"/>
            <w:tcBorders>
              <w:left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Уточнить представление о тексте и его признаках, воспроизвести знания о теме, главной мысли, заголовке, частях текста</w:t>
            </w:r>
          </w:p>
          <w:p w:rsidR="00021243" w:rsidRDefault="00021243" w:rsidP="00F43144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Воспроизвести представления учащихся о  типах текстов и их распознавания, 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Текст, тема,  главная мысль, заголовок</w:t>
            </w:r>
          </w:p>
          <w:p w:rsidR="00021243" w:rsidRDefault="00021243" w:rsidP="00963BA1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Текст повествовательный, описательный, текст-рассуждение</w:t>
            </w:r>
          </w:p>
        </w:tc>
        <w:tc>
          <w:tcPr>
            <w:tcW w:w="3678" w:type="dxa"/>
            <w:tcBorders>
              <w:left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Знание: </w:t>
            </w:r>
            <w:r>
              <w:rPr>
                <w:sz w:val="21"/>
                <w:szCs w:val="21"/>
              </w:rPr>
              <w:t xml:space="preserve">научится различать признаки текста                           </w:t>
            </w:r>
            <w:r>
              <w:rPr>
                <w:b/>
                <w:sz w:val="21"/>
                <w:szCs w:val="21"/>
              </w:rPr>
              <w:t>Умение</w:t>
            </w:r>
            <w:r>
              <w:rPr>
                <w:sz w:val="21"/>
                <w:szCs w:val="21"/>
              </w:rPr>
              <w:t xml:space="preserve">: подбирать заголовки к тексту </w:t>
            </w:r>
            <w:r>
              <w:rPr>
                <w:b/>
                <w:sz w:val="21"/>
                <w:szCs w:val="21"/>
              </w:rPr>
              <w:t xml:space="preserve">Навык </w:t>
            </w:r>
            <w:r>
              <w:rPr>
                <w:sz w:val="21"/>
                <w:szCs w:val="21"/>
              </w:rPr>
              <w:t>списывания текста</w:t>
            </w:r>
          </w:p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научится  определять типы текстов                   </w:t>
            </w:r>
            <w:r>
              <w:rPr>
                <w:b/>
                <w:sz w:val="21"/>
                <w:szCs w:val="21"/>
              </w:rPr>
              <w:t xml:space="preserve">Умение </w:t>
            </w:r>
            <w:r>
              <w:rPr>
                <w:sz w:val="21"/>
                <w:szCs w:val="21"/>
              </w:rPr>
              <w:t>составление текста из деформированных  предложений</w:t>
            </w:r>
          </w:p>
          <w:p w:rsidR="00021243" w:rsidRDefault="00021243" w:rsidP="00963BA1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</w:t>
            </w:r>
            <w:r>
              <w:rPr>
                <w:sz w:val="21"/>
                <w:szCs w:val="21"/>
              </w:rPr>
              <w:t>:  составление текста по  самостоятельно выбранной теме на основе  личных впечатлений</w:t>
            </w:r>
          </w:p>
        </w:tc>
        <w:tc>
          <w:tcPr>
            <w:tcW w:w="540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формировать и удерживать учебную задачу, применять установленные правила.</w:t>
            </w:r>
          </w:p>
          <w:p w:rsidR="00021243" w:rsidRDefault="00021243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поиск и выделение информации</w:t>
            </w:r>
          </w:p>
          <w:p w:rsidR="00021243" w:rsidRDefault="00021243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Коммуникативные</w:t>
            </w:r>
            <w:r>
              <w:rPr>
                <w:sz w:val="21"/>
                <w:szCs w:val="21"/>
              </w:rPr>
              <w:t xml:space="preserve"> ставить вопросы и обращаться за помощью.</w:t>
            </w:r>
          </w:p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формировать учебную задачу, применять установленные правила</w:t>
            </w:r>
          </w:p>
          <w:p w:rsidR="00021243" w:rsidRDefault="00021243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использовать общие приёмы решения задач</w:t>
            </w:r>
          </w:p>
          <w:p w:rsidR="00021243" w:rsidRDefault="00021243" w:rsidP="00963BA1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Коммуникативные</w:t>
            </w:r>
            <w:r>
              <w:rPr>
                <w:sz w:val="21"/>
                <w:szCs w:val="21"/>
              </w:rPr>
              <w:t xml:space="preserve"> уметь просить о помощи, обращаться за помощью.</w:t>
            </w:r>
          </w:p>
        </w:tc>
      </w:tr>
      <w:tr w:rsidR="00021243" w:rsidTr="00BF082F">
        <w:trPr>
          <w:trHeight w:val="3251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</w:t>
            </w:r>
          </w:p>
          <w:p w:rsidR="00021243" w:rsidRDefault="00021243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  <w:p w:rsidR="00021243" w:rsidRDefault="00021243" w:rsidP="00963BA1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Предложение.</w:t>
            </w:r>
          </w:p>
          <w:p w:rsidR="00021243" w:rsidRDefault="00021243">
            <w:pPr>
              <w:snapToGrid w:val="0"/>
              <w:rPr>
                <w:sz w:val="21"/>
                <w:szCs w:val="21"/>
              </w:rPr>
            </w:pPr>
          </w:p>
          <w:p w:rsidR="00021243" w:rsidRDefault="00021243" w:rsidP="00963BA1">
            <w:pPr>
              <w:snapToGrid w:val="0"/>
              <w:rPr>
                <w:b/>
                <w:sz w:val="21"/>
                <w:szCs w:val="21"/>
              </w:rPr>
            </w:pPr>
            <w:r>
              <w:rPr>
                <w:sz w:val="21"/>
                <w:szCs w:val="21"/>
              </w:rPr>
              <w:t>Виды предложений по цели высказывания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Воспроизвести знания о предложении, правильно оформлять предложение на письме,  находить главные члены предложения</w:t>
            </w:r>
          </w:p>
          <w:p w:rsidR="00021243" w:rsidRDefault="00021243" w:rsidP="00963BA1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Познакомить с особенностями предложений, разных по цели высказывания;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Предложение, законченная мысль, диалог</w:t>
            </w:r>
          </w:p>
          <w:p w:rsidR="00021243" w:rsidRDefault="00021243" w:rsidP="00963BA1">
            <w:pPr>
              <w:snapToGrid w:val="0"/>
              <w:ind w:right="-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Предложения повествовательные, вопросительные, побудительные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</w:t>
            </w:r>
            <w:r>
              <w:rPr>
                <w:sz w:val="21"/>
                <w:szCs w:val="21"/>
              </w:rPr>
              <w:t xml:space="preserve">: научится правильно оформлять предложение на письме  </w:t>
            </w:r>
          </w:p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Умение:  </w:t>
            </w:r>
            <w:r>
              <w:rPr>
                <w:sz w:val="21"/>
                <w:szCs w:val="21"/>
              </w:rPr>
              <w:t>отделять в устной речи одно предложение отдругого</w:t>
            </w:r>
          </w:p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</w:t>
            </w:r>
            <w:r>
              <w:rPr>
                <w:sz w:val="21"/>
                <w:szCs w:val="21"/>
              </w:rPr>
              <w:t>: оформление предложений в диалогической речи</w:t>
            </w:r>
          </w:p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научится различать предложения </w:t>
            </w:r>
          </w:p>
          <w:p w:rsidR="00021243" w:rsidRDefault="00021243">
            <w:pPr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Умение </w:t>
            </w:r>
            <w:r>
              <w:rPr>
                <w:sz w:val="21"/>
                <w:szCs w:val="21"/>
              </w:rPr>
              <w:t>устанавливать правильную интонацию</w:t>
            </w:r>
          </w:p>
          <w:p w:rsidR="00021243" w:rsidRDefault="00021243">
            <w:pPr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Навык:</w:t>
            </w:r>
            <w:r>
              <w:rPr>
                <w:sz w:val="21"/>
                <w:szCs w:val="21"/>
              </w:rPr>
              <w:t xml:space="preserve"> совершенствовать </w:t>
            </w:r>
          </w:p>
          <w:p w:rsidR="00021243" w:rsidRDefault="00021243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постановку знаков препинания в конце предложений</w:t>
            </w:r>
          </w:p>
          <w:p w:rsidR="00021243" w:rsidRDefault="00021243" w:rsidP="00963BA1">
            <w:pPr>
              <w:rPr>
                <w:sz w:val="21"/>
                <w:szCs w:val="21"/>
              </w:rPr>
            </w:pP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Регулятивные:</w:t>
            </w:r>
            <w:r>
              <w:rPr>
                <w:sz w:val="21"/>
                <w:szCs w:val="21"/>
              </w:rPr>
              <w:t xml:space="preserve"> контролировать и оценивать процесс и результат  деятельности</w:t>
            </w:r>
            <w:r>
              <w:rPr>
                <w:sz w:val="21"/>
                <w:szCs w:val="21"/>
                <w:u w:val="single"/>
              </w:rPr>
              <w:t xml:space="preserve"> Познавательные:</w:t>
            </w:r>
            <w:r>
              <w:rPr>
                <w:sz w:val="21"/>
                <w:szCs w:val="21"/>
              </w:rPr>
              <w:t xml:space="preserve"> использовать знаково-символические средстваи применять знания, умения  и навыки.</w:t>
            </w:r>
          </w:p>
          <w:p w:rsidR="00021243" w:rsidRDefault="00021243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Коммуникативные</w:t>
            </w:r>
            <w:r>
              <w:rPr>
                <w:sz w:val="21"/>
                <w:szCs w:val="21"/>
              </w:rPr>
              <w:t xml:space="preserve"> уметь просить помощи, обращаться за помощью, задавать вопросы</w:t>
            </w:r>
          </w:p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применять установленные правила</w:t>
            </w:r>
          </w:p>
          <w:p w:rsidR="00021243" w:rsidRDefault="00021243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использовать знаково-символические средства и применять простейшие навыки письма</w:t>
            </w:r>
          </w:p>
          <w:p w:rsidR="00021243" w:rsidRDefault="00021243" w:rsidP="00963BA1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Коммуникативные</w:t>
            </w:r>
            <w:r>
              <w:rPr>
                <w:sz w:val="21"/>
                <w:szCs w:val="21"/>
              </w:rPr>
              <w:t xml:space="preserve"> адекватно использовать речь для планирования и регуляции своей деятельности, слушать собеседника.</w:t>
            </w:r>
          </w:p>
          <w:p w:rsidR="00021243" w:rsidRDefault="00021243" w:rsidP="00963BA1">
            <w:pPr>
              <w:rPr>
                <w:sz w:val="21"/>
                <w:szCs w:val="21"/>
              </w:rPr>
            </w:pPr>
          </w:p>
        </w:tc>
      </w:tr>
      <w:tr w:rsidR="00021243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</w:t>
            </w:r>
          </w:p>
          <w:p w:rsidR="00021243" w:rsidRDefault="00021243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Виды предложений по    интонации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Уточнять представления детей о предложениях, разных по интонации,  выбор знаков препинаний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Предложения восклицательные, невосклицательные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научится анализировать таблицу                 </w:t>
            </w: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определять предложения в устной и письменной речи.                   </w:t>
            </w:r>
            <w:r>
              <w:rPr>
                <w:b/>
                <w:sz w:val="21"/>
                <w:szCs w:val="21"/>
              </w:rPr>
              <w:t>Навык</w:t>
            </w:r>
            <w:r>
              <w:rPr>
                <w:sz w:val="21"/>
                <w:szCs w:val="21"/>
              </w:rPr>
              <w:t>: правильно находить восклицательные и невосклицательные предложения и ставить знак в конце предложений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формировать учебную задачу и удерживать внимание</w:t>
            </w:r>
          </w:p>
          <w:p w:rsidR="00021243" w:rsidRDefault="00021243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самостоятельно выделять и формулировать познавательную цель.</w:t>
            </w:r>
          </w:p>
          <w:p w:rsidR="00021243" w:rsidRDefault="00021243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Коммуникативные</w:t>
            </w:r>
            <w:r>
              <w:rPr>
                <w:sz w:val="21"/>
                <w:szCs w:val="21"/>
              </w:rPr>
              <w:t xml:space="preserve"> уметь просить помощи, обращаться за помощью, задавать вопросы, проявлять активность во взаимодействии для решения коммуникативных и познавательных задач.</w:t>
            </w:r>
          </w:p>
        </w:tc>
      </w:tr>
      <w:tr w:rsidR="00BF082F" w:rsidTr="00BF082F">
        <w:tc>
          <w:tcPr>
            <w:tcW w:w="62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F082F" w:rsidRDefault="00BF082F" w:rsidP="00963BA1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6</w:t>
            </w:r>
          </w:p>
        </w:tc>
        <w:tc>
          <w:tcPr>
            <w:tcW w:w="80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F082F" w:rsidRDefault="00BF082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F082F" w:rsidRDefault="00BF082F" w:rsidP="00963BA1">
            <w:pPr>
              <w:snapToGrid w:val="0"/>
              <w:rPr>
                <w:b/>
                <w:sz w:val="21"/>
                <w:szCs w:val="21"/>
              </w:rPr>
            </w:pPr>
            <w:r>
              <w:rPr>
                <w:sz w:val="21"/>
                <w:szCs w:val="21"/>
              </w:rPr>
              <w:t>Обращение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F082F" w:rsidRDefault="00BF082F" w:rsidP="00C92FBF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F082F" w:rsidRDefault="00BF082F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F082F" w:rsidRDefault="00BF082F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540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F082F" w:rsidRDefault="00BF082F">
            <w:pPr>
              <w:rPr>
                <w:sz w:val="21"/>
                <w:szCs w:val="21"/>
              </w:rPr>
            </w:pPr>
          </w:p>
        </w:tc>
      </w:tr>
      <w:tr w:rsidR="00BF082F" w:rsidTr="00BF082F">
        <w:tc>
          <w:tcPr>
            <w:tcW w:w="6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082F" w:rsidRDefault="00BF082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80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082F" w:rsidRDefault="00BF082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082F" w:rsidRDefault="00BF082F">
            <w:pPr>
              <w:snapToGrid w:val="0"/>
              <w:rPr>
                <w:b/>
                <w:sz w:val="21"/>
                <w:szCs w:val="21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082F" w:rsidRDefault="00BF082F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082F" w:rsidRDefault="00BF082F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3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082F" w:rsidRDefault="00BF082F">
            <w:pPr>
              <w:snapToGrid w:val="0"/>
              <w:rPr>
                <w:b/>
                <w:sz w:val="21"/>
                <w:szCs w:val="21"/>
              </w:rPr>
            </w:pPr>
          </w:p>
        </w:tc>
        <w:tc>
          <w:tcPr>
            <w:tcW w:w="540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082F" w:rsidRDefault="00BF082F">
            <w:pPr>
              <w:snapToGrid w:val="0"/>
              <w:rPr>
                <w:sz w:val="21"/>
                <w:szCs w:val="21"/>
              </w:rPr>
            </w:pPr>
          </w:p>
        </w:tc>
      </w:tr>
      <w:tr w:rsidR="00021243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7,8</w:t>
            </w:r>
          </w:p>
          <w:p w:rsidR="00021243" w:rsidRDefault="00021243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FFB" w:rsidRDefault="00B06FFB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Главные и второстепенные члены предложений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Развивать умение определять главные и второстепенные члены предложений,  </w:t>
            </w:r>
            <w:r>
              <w:rPr>
                <w:sz w:val="21"/>
                <w:szCs w:val="21"/>
              </w:rPr>
              <w:lastRenderedPageBreak/>
              <w:t>распознавать распространенные и нераспространенные предложения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 xml:space="preserve">Главные члены предложения, </w:t>
            </w:r>
            <w:r>
              <w:rPr>
                <w:sz w:val="21"/>
                <w:szCs w:val="21"/>
              </w:rPr>
              <w:lastRenderedPageBreak/>
              <w:t>подлежащее, сказуемое, второстепенные члены предложения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lastRenderedPageBreak/>
              <w:t>Знание</w:t>
            </w:r>
            <w:r>
              <w:rPr>
                <w:sz w:val="21"/>
                <w:szCs w:val="21"/>
              </w:rPr>
              <w:t>: научится распознавать предложения распространенные и нераспространенные</w:t>
            </w:r>
          </w:p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</w:t>
            </w:r>
            <w:r>
              <w:rPr>
                <w:sz w:val="21"/>
                <w:szCs w:val="21"/>
              </w:rPr>
              <w:t xml:space="preserve">: выработать умение </w:t>
            </w:r>
            <w:r>
              <w:rPr>
                <w:sz w:val="21"/>
                <w:szCs w:val="21"/>
              </w:rPr>
              <w:lastRenderedPageBreak/>
              <w:t xml:space="preserve">определять главные и второстепенные члены предложений     </w:t>
            </w:r>
          </w:p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</w:t>
            </w:r>
            <w:r>
              <w:rPr>
                <w:sz w:val="21"/>
                <w:szCs w:val="21"/>
              </w:rPr>
              <w:t>: составление предложений их группы слов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lastRenderedPageBreak/>
              <w:t xml:space="preserve">Регулятивные: </w:t>
            </w:r>
            <w:r>
              <w:rPr>
                <w:sz w:val="21"/>
                <w:szCs w:val="21"/>
              </w:rPr>
              <w:t>применять установленные правила в планировании способа решения.</w:t>
            </w:r>
          </w:p>
          <w:p w:rsidR="00021243" w:rsidRDefault="00021243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 xml:space="preserve">использовать общие приемы решения задач и применять полученные умения и навыки, </w:t>
            </w:r>
            <w:r>
              <w:rPr>
                <w:sz w:val="21"/>
                <w:szCs w:val="21"/>
              </w:rPr>
              <w:lastRenderedPageBreak/>
              <w:t>устанавливать соответствие полученного результата поставленной цели.</w:t>
            </w:r>
          </w:p>
          <w:p w:rsidR="00021243" w:rsidRDefault="00021243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 уметь </w:t>
            </w:r>
            <w:r>
              <w:rPr>
                <w:sz w:val="21"/>
                <w:szCs w:val="21"/>
              </w:rPr>
              <w:t>просить помощи, обращаться за помощью, задавать вопросы, строить понятные для партнёра высказывания.</w:t>
            </w:r>
          </w:p>
          <w:p w:rsidR="00021243" w:rsidRDefault="00021243">
            <w:pPr>
              <w:rPr>
                <w:sz w:val="21"/>
                <w:szCs w:val="21"/>
              </w:rPr>
            </w:pPr>
          </w:p>
        </w:tc>
      </w:tr>
      <w:tr w:rsidR="00021243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9,10</w:t>
            </w:r>
          </w:p>
          <w:p w:rsidR="00021243" w:rsidRDefault="00021243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FFB" w:rsidRDefault="00B06FFB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Простое и сложное предложение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Дать учащимся общее представление о простом и сложном предложении, учить различать простое и сложное предложение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Простое предложение, грамматическая основа, сложное предложение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научится различать простое и сложное предложения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Умение: </w:t>
            </w:r>
            <w:r>
              <w:rPr>
                <w:sz w:val="21"/>
                <w:szCs w:val="21"/>
              </w:rPr>
              <w:t>находить грамматическую  основу сложного предложения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Навык:</w:t>
            </w:r>
            <w:r>
              <w:rPr>
                <w:sz w:val="21"/>
                <w:szCs w:val="21"/>
              </w:rPr>
              <w:t xml:space="preserve"> самостоятельная работа с заданиями учебника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формировать учебную задачу, применять установленные правила;</w:t>
            </w:r>
          </w:p>
          <w:p w:rsidR="00021243" w:rsidRDefault="00021243" w:rsidP="00C92F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осознанно и произвольно строить свои сообщения;</w:t>
            </w:r>
          </w:p>
          <w:p w:rsidR="00021243" w:rsidRDefault="00021243" w:rsidP="00C92FBF">
            <w:pPr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  </w:t>
            </w:r>
            <w:r>
              <w:rPr>
                <w:sz w:val="21"/>
                <w:szCs w:val="21"/>
              </w:rPr>
              <w:t>уметь просить помощи, адекватно использовать речь для планирования и регуляции своей деятельности, строить понятные для партнёра высказывания</w:t>
            </w:r>
            <w:r>
              <w:rPr>
                <w:sz w:val="21"/>
                <w:szCs w:val="21"/>
                <w:u w:val="single"/>
              </w:rPr>
              <w:t>.</w:t>
            </w:r>
          </w:p>
          <w:p w:rsidR="00021243" w:rsidRDefault="00021243">
            <w:pPr>
              <w:snapToGrid w:val="0"/>
              <w:rPr>
                <w:sz w:val="21"/>
                <w:szCs w:val="21"/>
              </w:rPr>
            </w:pPr>
          </w:p>
        </w:tc>
      </w:tr>
      <w:tr w:rsidR="00021243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11, 12</w:t>
            </w:r>
          </w:p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FFB" w:rsidRDefault="00B06FFB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Словосочетание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Формировать умение устанавливать связь слов с словосочетании, находить главное и зависимое слово,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Словосочетание, главное  и зависимое слово</w:t>
            </w:r>
          </w:p>
          <w:p w:rsidR="00021243" w:rsidRDefault="00021243">
            <w:pPr>
              <w:snapToGrid w:val="0"/>
              <w:rPr>
                <w:sz w:val="21"/>
                <w:szCs w:val="21"/>
              </w:rPr>
            </w:pPr>
          </w:p>
          <w:p w:rsidR="00021243" w:rsidRDefault="00021243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научится находить главное и зависимое слово в словосочетаниях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Умение: </w:t>
            </w:r>
            <w:r>
              <w:rPr>
                <w:sz w:val="21"/>
                <w:szCs w:val="21"/>
              </w:rPr>
              <w:t xml:space="preserve"> составлять схемы словосочетаний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Навык:</w:t>
            </w:r>
            <w:r>
              <w:rPr>
                <w:sz w:val="21"/>
                <w:szCs w:val="21"/>
              </w:rPr>
              <w:t xml:space="preserve"> правильно выполнять полный разбор предложения по членам согласно Памятки.</w:t>
            </w:r>
          </w:p>
          <w:p w:rsidR="00021243" w:rsidRDefault="00021243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контролировать и оценивать процесс и результат  деятельности;</w:t>
            </w:r>
          </w:p>
          <w:p w:rsidR="00021243" w:rsidRDefault="00021243" w:rsidP="00C92F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осознанно и произвольно строить свои сообщения;</w:t>
            </w:r>
          </w:p>
          <w:p w:rsidR="00021243" w:rsidRDefault="00021243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 </w:t>
            </w:r>
            <w:r>
              <w:rPr>
                <w:sz w:val="21"/>
                <w:szCs w:val="21"/>
              </w:rPr>
              <w:t>уметь просить помощи, обращаться за помощью, задавать вопросы, строить понятные для партнёра высказывания.</w:t>
            </w:r>
          </w:p>
        </w:tc>
      </w:tr>
      <w:tr w:rsidR="00021243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13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Контрольный диктант  №1</w:t>
            </w:r>
          </w:p>
          <w:p w:rsidR="00021243" w:rsidRDefault="00021243" w:rsidP="00C92FBF">
            <w:pPr>
              <w:snapToGrid w:val="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по теме «Предложение»</w:t>
            </w:r>
          </w:p>
          <w:p w:rsidR="00021243" w:rsidRDefault="00021243" w:rsidP="00C92FBF">
            <w:pPr>
              <w:snapToGrid w:val="0"/>
              <w:rPr>
                <w:b/>
                <w:sz w:val="21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Применять полученные знания на практике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Текст, типы текстов, заголовок, главная мысль, словосочетания, диалог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 о</w:t>
            </w:r>
            <w:r>
              <w:rPr>
                <w:sz w:val="21"/>
                <w:szCs w:val="21"/>
              </w:rPr>
              <w:t>пределят</w:t>
            </w:r>
            <w:r>
              <w:rPr>
                <w:b/>
                <w:sz w:val="21"/>
                <w:szCs w:val="21"/>
              </w:rPr>
              <w:t xml:space="preserve">ь </w:t>
            </w:r>
            <w:r>
              <w:rPr>
                <w:sz w:val="21"/>
                <w:szCs w:val="21"/>
              </w:rPr>
              <w:t>тип  текста, цель высказывания и интонацию предложения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 </w:t>
            </w:r>
            <w:r>
              <w:rPr>
                <w:sz w:val="21"/>
                <w:szCs w:val="21"/>
              </w:rPr>
              <w:t>разбор предложений по членам, грамотная постановка знаков препинания в сложном предложении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Регулятивные:</w:t>
            </w:r>
            <w:r>
              <w:rPr>
                <w:sz w:val="21"/>
                <w:szCs w:val="21"/>
              </w:rPr>
              <w:t xml:space="preserve"> применять установленные правила в планировании способа решения;</w:t>
            </w:r>
          </w:p>
          <w:p w:rsidR="00021243" w:rsidRDefault="00021243" w:rsidP="00C92F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обработка информации, осознанное и правильное чтение и написание;</w:t>
            </w:r>
          </w:p>
          <w:p w:rsidR="00021243" w:rsidRDefault="00021243" w:rsidP="00C92F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 </w:t>
            </w:r>
            <w:r>
              <w:rPr>
                <w:sz w:val="21"/>
                <w:szCs w:val="21"/>
              </w:rPr>
              <w:t>выполнять учебные действия в громко-речевой форме.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</w:p>
        </w:tc>
      </w:tr>
      <w:tr w:rsidR="00C92FBF" w:rsidTr="00FD5751">
        <w:tc>
          <w:tcPr>
            <w:tcW w:w="160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3212" w:rsidRDefault="00843212" w:rsidP="00C92FBF">
            <w:pPr>
              <w:snapToGri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C92FBF" w:rsidRDefault="00C92FBF" w:rsidP="00C92FBF">
            <w:pPr>
              <w:snapToGri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Слово в языке и речи </w:t>
            </w:r>
          </w:p>
          <w:p w:rsidR="00843212" w:rsidRDefault="00843212" w:rsidP="00C92FBF">
            <w:pPr>
              <w:snapToGri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021243" w:rsidTr="00BF082F">
        <w:tc>
          <w:tcPr>
            <w:tcW w:w="6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14</w:t>
            </w:r>
          </w:p>
          <w:p w:rsidR="00021243" w:rsidRDefault="00021243" w:rsidP="00C92FBF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8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Работа над ошибками.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Слово и его лексическое значение. Слова однозначные и многозначные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Воспроизвести представления учащихся о слове и его лексическом значении, об однозначных и многозначных словах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Слово, лексическое значение, слова однозначные слова многозначны</w:t>
            </w:r>
            <w:r>
              <w:rPr>
                <w:sz w:val="21"/>
                <w:szCs w:val="21"/>
              </w:rPr>
              <w:lastRenderedPageBreak/>
              <w:t>е</w:t>
            </w:r>
          </w:p>
        </w:tc>
        <w:tc>
          <w:tcPr>
            <w:tcW w:w="3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lastRenderedPageBreak/>
              <w:t>Знание:</w:t>
            </w:r>
            <w:r>
              <w:rPr>
                <w:sz w:val="21"/>
                <w:szCs w:val="21"/>
              </w:rPr>
              <w:t xml:space="preserve"> научится определять лексическое значение слов 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Умение: </w:t>
            </w:r>
            <w:r>
              <w:rPr>
                <w:sz w:val="21"/>
                <w:szCs w:val="21"/>
              </w:rPr>
              <w:t xml:space="preserve"> распознавать однозначные и многозначные слова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Навык:</w:t>
            </w:r>
            <w:r>
              <w:rPr>
                <w:sz w:val="21"/>
                <w:szCs w:val="21"/>
              </w:rPr>
              <w:t xml:space="preserve">  работа со схемой </w:t>
            </w:r>
          </w:p>
        </w:tc>
        <w:tc>
          <w:tcPr>
            <w:tcW w:w="540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контролировать и оценивать процесс и результат  деятельности</w:t>
            </w:r>
            <w:r>
              <w:rPr>
                <w:sz w:val="21"/>
                <w:szCs w:val="21"/>
                <w:u w:val="single"/>
              </w:rPr>
              <w:t>;</w:t>
            </w:r>
          </w:p>
          <w:p w:rsidR="00021243" w:rsidRDefault="00021243" w:rsidP="00C92F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обработка информации, осознанное и правильное чтение и написание;</w:t>
            </w:r>
          </w:p>
          <w:p w:rsidR="00021243" w:rsidRDefault="00021243" w:rsidP="00C92FBF">
            <w:pPr>
              <w:snapToGrid w:val="0"/>
              <w:ind w:right="-105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 </w:t>
            </w:r>
            <w:r>
              <w:rPr>
                <w:sz w:val="21"/>
                <w:szCs w:val="21"/>
              </w:rPr>
              <w:t>выполнять учебные действия в громко-речевой и письменной форме</w:t>
            </w:r>
            <w:r>
              <w:rPr>
                <w:sz w:val="21"/>
                <w:szCs w:val="21"/>
                <w:u w:val="single"/>
              </w:rPr>
              <w:t>.</w:t>
            </w:r>
          </w:p>
        </w:tc>
      </w:tr>
      <w:tr w:rsidR="00021243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15</w:t>
            </w:r>
          </w:p>
          <w:p w:rsidR="00021243" w:rsidRDefault="00021243" w:rsidP="00C92FBF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Синонимы и антонимы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Развивать умении распознавать в речи слова синонимы и антонимы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Синонимы, антонимы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научится распознавать в речи синонимы и антонимы </w:t>
            </w:r>
            <w:r>
              <w:rPr>
                <w:b/>
                <w:sz w:val="21"/>
                <w:szCs w:val="21"/>
              </w:rPr>
              <w:t xml:space="preserve">Умение: </w:t>
            </w:r>
            <w:r>
              <w:rPr>
                <w:sz w:val="21"/>
                <w:szCs w:val="21"/>
              </w:rPr>
              <w:t>подбирать необходимые слова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Навык:</w:t>
            </w:r>
            <w:r>
              <w:rPr>
                <w:sz w:val="21"/>
                <w:szCs w:val="21"/>
              </w:rPr>
              <w:t xml:space="preserve"> работа со словарем, 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применять установленные правила в планировании способа решения;</w:t>
            </w:r>
          </w:p>
          <w:p w:rsidR="00021243" w:rsidRDefault="00021243" w:rsidP="00C92F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осознанно и произвольно строить свои сообщения, анализировать информацию;</w:t>
            </w:r>
          </w:p>
          <w:p w:rsidR="00021243" w:rsidRDefault="00021243" w:rsidP="00C92FBF">
            <w:pPr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уметь </w:t>
            </w:r>
            <w:r>
              <w:rPr>
                <w:sz w:val="21"/>
                <w:szCs w:val="21"/>
              </w:rPr>
              <w:t>обращаться за помощью, задавать вопросы, строить понятные для партнёра высказывания.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</w:p>
        </w:tc>
      </w:tr>
      <w:tr w:rsidR="00021243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16</w:t>
            </w:r>
          </w:p>
          <w:p w:rsidR="00021243" w:rsidRDefault="00021243" w:rsidP="00C92FBF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Омонимы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Дать учащимся первое представление об омонимах, учить  находить такие слова в речи, узнавать их среди других лексических групп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Лексическое значении, омонимы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научится  находить омонимы в устной и письменной речи </w:t>
            </w: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 выяснять лексической значение слов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Навык:</w:t>
            </w:r>
            <w:r>
              <w:rPr>
                <w:sz w:val="21"/>
                <w:szCs w:val="21"/>
              </w:rPr>
              <w:t xml:space="preserve"> работа со словарем 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контролировать и оценивать процесс и результат  деятельности</w:t>
            </w:r>
            <w:r>
              <w:rPr>
                <w:sz w:val="21"/>
                <w:szCs w:val="21"/>
                <w:u w:val="single"/>
              </w:rPr>
              <w:t>;</w:t>
            </w:r>
          </w:p>
          <w:p w:rsidR="00021243" w:rsidRDefault="00021243" w:rsidP="00C92F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осознанно и произвольно строить свои сообщения, анализировать информацию;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 xml:space="preserve">уметь обращаться за помощью, задавать вопросы, строить понятные для партнёра высказывания. </w:t>
            </w:r>
          </w:p>
        </w:tc>
      </w:tr>
      <w:tr w:rsidR="00021243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17</w:t>
            </w:r>
          </w:p>
          <w:p w:rsidR="00021243" w:rsidRDefault="00021243" w:rsidP="00C92FBF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Слово и словосочетание</w:t>
            </w:r>
          </w:p>
          <w:p w:rsidR="00021243" w:rsidRDefault="00021243" w:rsidP="00C92FBF">
            <w:pPr>
              <w:rPr>
                <w:sz w:val="21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Дать учащимся представление о словосочетании, показать сходство и различие слова и словосочетания,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Слово, словосочетание, главное, зависимое слово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Знание:</w:t>
            </w:r>
            <w:r>
              <w:rPr>
                <w:sz w:val="21"/>
                <w:szCs w:val="21"/>
              </w:rPr>
              <w:t xml:space="preserve">  словосочетание как сложное название предметов (действий, признаков)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Умение: </w:t>
            </w:r>
            <w:r>
              <w:rPr>
                <w:sz w:val="21"/>
                <w:szCs w:val="21"/>
              </w:rPr>
              <w:t>находить в словосочетании  главное и зависимое слово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Навык: </w:t>
            </w:r>
            <w:r>
              <w:rPr>
                <w:sz w:val="21"/>
                <w:szCs w:val="21"/>
              </w:rPr>
              <w:t>написание слов с изученными орфограммами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контролировать и оценивать процесс и результат  деятельности</w:t>
            </w:r>
            <w:r>
              <w:rPr>
                <w:sz w:val="21"/>
                <w:szCs w:val="21"/>
                <w:u w:val="single"/>
              </w:rPr>
              <w:t>;</w:t>
            </w:r>
          </w:p>
          <w:p w:rsidR="00021243" w:rsidRDefault="00021243" w:rsidP="00C92F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осознанно и произвольно строить свои сообщения, анализировать информацию;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уметь обращаться за помощью, задавать вопросы, строить понятные для партнёра высказывания.</w:t>
            </w:r>
          </w:p>
        </w:tc>
      </w:tr>
      <w:tr w:rsidR="00021243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18</w:t>
            </w:r>
          </w:p>
          <w:p w:rsidR="00021243" w:rsidRDefault="00021243" w:rsidP="00C92FBF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Устойчивые словосочетания слов (фразеологизмы)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Дать представление об устойчивых сочетаниях слов (фразеологизмах),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Устойчивые словосочетания, фразеологизм, фразеологический словарь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Знание: </w:t>
            </w:r>
            <w:r>
              <w:rPr>
                <w:sz w:val="21"/>
                <w:szCs w:val="21"/>
              </w:rPr>
              <w:t>что такое фразеологизмы, соотнесение их с рисунками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 замечать в речи фразеологизмы 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Навык: </w:t>
            </w:r>
            <w:r>
              <w:rPr>
                <w:sz w:val="21"/>
                <w:szCs w:val="21"/>
              </w:rPr>
              <w:t>работа со словарем, умение находить лексические значения слов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развивать рефлексию способов и условий действий, смысловое чтение;</w:t>
            </w:r>
          </w:p>
          <w:p w:rsidR="00021243" w:rsidRDefault="00021243" w:rsidP="00C92F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осознанно и произвольно строить свои сообщения, анализировать информацию;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уметь использовать речь для регуляции своего действия.</w:t>
            </w:r>
          </w:p>
        </w:tc>
      </w:tr>
      <w:tr w:rsidR="00021243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19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 w:rsidRPr="0008062F">
              <w:rPr>
                <w:b/>
                <w:sz w:val="21"/>
                <w:szCs w:val="21"/>
              </w:rPr>
              <w:t>Подробное изложение</w:t>
            </w:r>
            <w:r>
              <w:rPr>
                <w:sz w:val="21"/>
                <w:szCs w:val="21"/>
              </w:rPr>
              <w:t xml:space="preserve"> после зрительного восприятия текста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Формировать умения учащихся определять тип, тему текста и его частей; подбирать заголовок к тексту, передавать содержание текста с использованием тех средств </w:t>
            </w:r>
            <w:r>
              <w:rPr>
                <w:sz w:val="21"/>
                <w:szCs w:val="21"/>
              </w:rPr>
              <w:lastRenderedPageBreak/>
              <w:t>выразительности, которые даны в тексте-образце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Изложение, тема, главная мысль, заголовок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 определение темы частей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Умение </w:t>
            </w:r>
            <w:r>
              <w:rPr>
                <w:sz w:val="21"/>
                <w:szCs w:val="21"/>
              </w:rPr>
              <w:t>нахождение фрагментов частейтекста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Навык:</w:t>
            </w:r>
            <w:r>
              <w:rPr>
                <w:sz w:val="21"/>
                <w:szCs w:val="21"/>
              </w:rPr>
              <w:t xml:space="preserve"> составление текста и его проверка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Регулятивные</w:t>
            </w:r>
            <w:r>
              <w:rPr>
                <w:sz w:val="21"/>
                <w:szCs w:val="21"/>
              </w:rPr>
              <w:t>: развивать рефлексию способов и условий действий, смысловое чтение;</w:t>
            </w:r>
          </w:p>
          <w:p w:rsidR="00021243" w:rsidRDefault="00021243" w:rsidP="00C92F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осознанно и произвольно строить свои сообщения, анализировать информацию;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 xml:space="preserve">уметь использовать речь для регуляции своего действия. </w:t>
            </w:r>
          </w:p>
        </w:tc>
      </w:tr>
      <w:tr w:rsidR="00021243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20</w:t>
            </w:r>
          </w:p>
          <w:p w:rsidR="00021243" w:rsidRDefault="00021243" w:rsidP="00C92FBF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Части речи.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Воспроизвести знания учащихся об изученных частях речи, их роли в  речи,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Части речи. Имя существительное, </w:t>
            </w:r>
          </w:p>
          <w:p w:rsidR="00021243" w:rsidRDefault="00021243" w:rsidP="00C92FBF">
            <w:pPr>
              <w:snapToGrid w:val="0"/>
              <w:ind w:right="-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имя прилагательное,  глагол,  местоимение.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</w:t>
            </w:r>
            <w:r>
              <w:rPr>
                <w:sz w:val="21"/>
                <w:szCs w:val="21"/>
              </w:rPr>
              <w:t xml:space="preserve">  слова с непроверяемыми написаниями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Умение: </w:t>
            </w:r>
            <w:r>
              <w:rPr>
                <w:sz w:val="21"/>
                <w:szCs w:val="21"/>
              </w:rPr>
              <w:t>распознавать части речи с опорой на таблицу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Навык: </w:t>
            </w:r>
            <w:r>
              <w:rPr>
                <w:sz w:val="21"/>
                <w:szCs w:val="21"/>
              </w:rPr>
              <w:t>разбор предложений по членам предложений, по частям речи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 xml:space="preserve">выбирать действия в соответствии с поставленной задачей и условиями её реализации. </w:t>
            </w: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осознанно и произвольно строить свои сообщения, анализировать информацию.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Коммуникативные:</w:t>
            </w:r>
            <w:r>
              <w:rPr>
                <w:sz w:val="21"/>
                <w:szCs w:val="21"/>
              </w:rPr>
              <w:t xml:space="preserve"> уметь использовать речь для регуляции своего действия. </w:t>
            </w:r>
          </w:p>
        </w:tc>
      </w:tr>
      <w:tr w:rsidR="00021243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21</w:t>
            </w:r>
          </w:p>
          <w:p w:rsidR="00021243" w:rsidRDefault="00021243" w:rsidP="00C92FBF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Имя существительное. Местоимение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Воспроизвести представление учащихся о признаках имен существительных и местоимений , учить различать эти части речи и правильно  употреблять их в речи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Имя существительное, местоимение.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классификация частей речи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Умение </w:t>
            </w:r>
            <w:r>
              <w:rPr>
                <w:sz w:val="21"/>
                <w:szCs w:val="21"/>
              </w:rPr>
              <w:t>определять грамматические признаки  частей речи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 </w:t>
            </w:r>
            <w:r>
              <w:rPr>
                <w:sz w:val="21"/>
                <w:szCs w:val="21"/>
              </w:rPr>
              <w:t>замена имен существительных местоимением, написание имен собственных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>Регулятивные</w:t>
            </w:r>
            <w:r>
              <w:rPr>
                <w:sz w:val="21"/>
                <w:szCs w:val="21"/>
              </w:rPr>
              <w:t>: выбирать действия в соответствии с поставленной задачей и условиями её реализации.</w:t>
            </w:r>
            <w:r>
              <w:rPr>
                <w:sz w:val="21"/>
                <w:szCs w:val="21"/>
                <w:u w:val="single"/>
              </w:rPr>
              <w:t xml:space="preserve"> Познавательные: </w:t>
            </w:r>
            <w:r>
              <w:rPr>
                <w:sz w:val="21"/>
                <w:szCs w:val="21"/>
              </w:rPr>
              <w:t>учить самостоятельно выделять и формулировать познавательную цель, контролировать и оценивать процесс и результат деятельности.</w:t>
            </w:r>
          </w:p>
          <w:p w:rsidR="00021243" w:rsidRDefault="00021243" w:rsidP="00C92F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адекватно использовать речь для планирования и регуляции своего действия.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</w:p>
        </w:tc>
      </w:tr>
      <w:tr w:rsidR="00021243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22</w:t>
            </w:r>
          </w:p>
          <w:p w:rsidR="00021243" w:rsidRDefault="00021243" w:rsidP="00C92FBF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Части речи. Имя прилагательное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Воспроизвести и уточнить представление учащихся о признаках имен прилагательных  , их роли в речи,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Имя прилагательное, слова-синонимы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устанавливать связь имен прилагательных с именами существительными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различать оттенки значений имен прилагательных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Навык:</w:t>
            </w:r>
            <w:r>
              <w:rPr>
                <w:sz w:val="21"/>
                <w:szCs w:val="21"/>
              </w:rPr>
              <w:t xml:space="preserve"> отгадывание загадок с именами прилагательными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выбирать действия в соответствии с поставленной задачей и условиями её реализации.</w:t>
            </w:r>
            <w:r>
              <w:rPr>
                <w:sz w:val="21"/>
                <w:szCs w:val="21"/>
                <w:u w:val="single"/>
              </w:rPr>
              <w:t xml:space="preserve"> Познавательные: </w:t>
            </w:r>
            <w:r>
              <w:rPr>
                <w:sz w:val="21"/>
                <w:szCs w:val="21"/>
              </w:rPr>
              <w:t>учить самостоятельно выделять и формулировать познавательную цель, контролировать и оценивать процесс и результат деятельности.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адекватно использовать речь для планирования и регуляции своего действия.</w:t>
            </w:r>
          </w:p>
        </w:tc>
      </w:tr>
      <w:tr w:rsidR="00021243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23</w:t>
            </w:r>
          </w:p>
          <w:p w:rsidR="00021243" w:rsidRDefault="00021243" w:rsidP="00C92FBF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Части речи. Глагол.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Воспроизвести и уточнить представление учащихся о глаголе как части речи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Глагол, словосочетание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</w:t>
            </w:r>
            <w:r>
              <w:rPr>
                <w:sz w:val="21"/>
                <w:szCs w:val="21"/>
              </w:rPr>
              <w:t xml:space="preserve">  определение роли глаголов в тексте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 определение глаголов по вопросам и по обобщенному лексическому значению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Навык: </w:t>
            </w:r>
            <w:r>
              <w:rPr>
                <w:sz w:val="21"/>
                <w:szCs w:val="21"/>
              </w:rPr>
              <w:t>написание слов с непроверяемыми написаниями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 xml:space="preserve">выбирать действия в соответствии с поставленной задачей и условиями её реализации. </w:t>
            </w: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учить самостоятельно выделять и формулировать познавательную цель, контролировать и оценивать процесс и результат деятельности.</w:t>
            </w:r>
          </w:p>
          <w:p w:rsidR="00021243" w:rsidRDefault="00021243" w:rsidP="00C92F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адекватно использовать речь для планирования и регуляции своего действия, формулировать свои затруднения.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</w:p>
        </w:tc>
      </w:tr>
      <w:tr w:rsidR="00021243" w:rsidTr="00BF082F">
        <w:trPr>
          <w:trHeight w:val="1881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24</w:t>
            </w:r>
          </w:p>
          <w:p w:rsidR="00021243" w:rsidRDefault="00021243" w:rsidP="00C92FBF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Имя числительное как часть речи.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Дать учащимся общее представление об особенностях имени числительного как части речи;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Имя числительное, количество предметов, порядок при счете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научится  определять имена числительные по  обобщенному лексическому значению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>. Объяснить значение имен прилагательных в речи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</w:t>
            </w:r>
            <w:r>
              <w:rPr>
                <w:sz w:val="21"/>
                <w:szCs w:val="21"/>
              </w:rPr>
              <w:t xml:space="preserve"> запись по памяти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>Регулятивные</w:t>
            </w:r>
            <w:r>
              <w:rPr>
                <w:sz w:val="21"/>
                <w:szCs w:val="21"/>
              </w:rPr>
              <w:t>: выбирать действия в соответствии с поставленной задачей и условиями её реализации.</w:t>
            </w:r>
            <w:r>
              <w:rPr>
                <w:sz w:val="21"/>
                <w:szCs w:val="21"/>
                <w:u w:val="single"/>
              </w:rPr>
              <w:t xml:space="preserve"> Познавательные: </w:t>
            </w:r>
            <w:r>
              <w:rPr>
                <w:sz w:val="21"/>
                <w:szCs w:val="21"/>
              </w:rPr>
              <w:t>учить самостоятельно выделять и формулировать познавательную цель, контролировать и оценивать процесс и результат деятельности.</w:t>
            </w:r>
          </w:p>
          <w:p w:rsidR="00021243" w:rsidRDefault="00021243" w:rsidP="00C92F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адекватно использовать речь для планирования и регуляции своего действия.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</w:p>
        </w:tc>
      </w:tr>
      <w:tr w:rsidR="00021243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25</w:t>
            </w:r>
          </w:p>
          <w:p w:rsidR="00021243" w:rsidRDefault="00021243" w:rsidP="00C92FBF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Однокоренные слова.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Уточнить  представление учащихся о признаках однокоренных слов, воспроизвести знания об одинаковом написании корня в однокоренных словах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Корень слова, однокоренные слова. Лексическое значение слов.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распознавать однокоренные слова, выделять в них корень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Умение </w:t>
            </w:r>
            <w:r>
              <w:rPr>
                <w:sz w:val="21"/>
                <w:szCs w:val="21"/>
              </w:rPr>
              <w:t xml:space="preserve">распознавать однокоренные слова в тексте и самостоятельно их записывать ,  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Навык:</w:t>
            </w:r>
            <w:r>
              <w:rPr>
                <w:sz w:val="21"/>
                <w:szCs w:val="21"/>
              </w:rPr>
              <w:t xml:space="preserve"> различать, сравнивать однокоренные слова и слова-синонимы, слова с омонимичными корнями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развивать эстетические потребности, ценности и чувства.</w:t>
            </w:r>
          </w:p>
          <w:p w:rsidR="00021243" w:rsidRDefault="00021243" w:rsidP="00C92F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контролировать и оценивать процесс и результат деятельности.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строить понятные для партнёра высказывания, умение слушать собеседника.</w:t>
            </w:r>
          </w:p>
        </w:tc>
      </w:tr>
      <w:tr w:rsidR="00021243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26</w:t>
            </w:r>
          </w:p>
          <w:p w:rsidR="00021243" w:rsidRDefault="00021243" w:rsidP="00C92FBF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Слово и слог. Гласные звуки и буквы.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Воспроизвести знания учащихся о гласных звуках и буквах, их обозначающих,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Гласные звуки, буквы. Звуки ударные, безударные. Слог. 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 различать слово и слог, букву и звук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правильно определять количество слогов в словах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Навык:</w:t>
            </w:r>
            <w:r>
              <w:rPr>
                <w:sz w:val="21"/>
                <w:szCs w:val="21"/>
              </w:rPr>
              <w:t xml:space="preserve"> определение буквы для обозначения безударного гласного звука в словах.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развивать эстетические потребности, ценности и чувства.</w:t>
            </w:r>
          </w:p>
          <w:p w:rsidR="00021243" w:rsidRDefault="00021243" w:rsidP="00C92F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контролировать и оценивать процесс и результат деятельности.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строить понятные для партнёра высказывания, умение слушать собеседника.</w:t>
            </w:r>
          </w:p>
        </w:tc>
      </w:tr>
      <w:tr w:rsidR="00021243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27</w:t>
            </w:r>
          </w:p>
          <w:p w:rsidR="00021243" w:rsidRDefault="00021243" w:rsidP="00C92FBF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Согласные звуки и буквы.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Воспроизвести знания учащихся о согласных звуках и буквах, обозначающих согласные звуки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Звуки согласные, парные, непарные, звонкие, глухие, твердые, мягкие.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 согласные звуки и буквы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работа с таблицей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Навык: </w:t>
            </w:r>
            <w:r>
              <w:rPr>
                <w:sz w:val="21"/>
                <w:szCs w:val="21"/>
              </w:rPr>
              <w:t>написание буквосочетаний с шипящими согласными звуками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Регулятивные</w:t>
            </w:r>
            <w:r>
              <w:rPr>
                <w:sz w:val="21"/>
                <w:szCs w:val="21"/>
              </w:rPr>
              <w:t>: развивать эстетические потребности, ценности и чувства.</w:t>
            </w:r>
          </w:p>
          <w:p w:rsidR="00021243" w:rsidRDefault="00021243" w:rsidP="00C92F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контролировать и оценивать процесс и результат деятельности.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Коммуникативные:</w:t>
            </w:r>
            <w:r>
              <w:rPr>
                <w:sz w:val="21"/>
                <w:szCs w:val="21"/>
              </w:rPr>
              <w:t xml:space="preserve"> умение слушать собеседника, формулировать свои затруднения.</w:t>
            </w:r>
          </w:p>
        </w:tc>
      </w:tr>
      <w:tr w:rsidR="00021243" w:rsidTr="00BF082F">
        <w:trPr>
          <w:trHeight w:val="1833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28</w:t>
            </w:r>
          </w:p>
          <w:p w:rsidR="00021243" w:rsidRDefault="00021243" w:rsidP="00C92FBF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Звонкие и глухие согласные звуки. Разделительный мягкий знак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Совершенствовать умение учащихся правильно обозначать на письме парные по глухости-звонкости согласные звуки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ind w:right="-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Буквосочетание 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Звуко-буквенный разбор.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определять качественную характеристику гласных и согласных звуков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 определять наличие в словах изученные орфограммы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Навык:</w:t>
            </w:r>
            <w:r>
              <w:rPr>
                <w:sz w:val="21"/>
                <w:szCs w:val="21"/>
              </w:rPr>
              <w:t xml:space="preserve"> подбирать проверочные слова с заданной орфограммой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Регулятивные</w:t>
            </w:r>
            <w:r>
              <w:rPr>
                <w:sz w:val="21"/>
                <w:szCs w:val="21"/>
              </w:rPr>
              <w:t>: развивать эстетические потребности, ценности и чувства.</w:t>
            </w:r>
          </w:p>
          <w:p w:rsidR="00021243" w:rsidRDefault="00021243" w:rsidP="00C92F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контролировать и оценивать процесс и результат деятельности.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умение слушать собеседника, формулировать свои затруднения.</w:t>
            </w:r>
          </w:p>
        </w:tc>
      </w:tr>
      <w:tr w:rsidR="00021243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29</w:t>
            </w:r>
            <w:r w:rsidR="006E19DB">
              <w:rPr>
                <w:color w:val="000000"/>
                <w:sz w:val="21"/>
                <w:szCs w:val="21"/>
              </w:rPr>
              <w:t xml:space="preserve">, </w:t>
            </w:r>
            <w:r w:rsidR="006E19DB">
              <w:rPr>
                <w:color w:val="000000"/>
                <w:sz w:val="21"/>
                <w:szCs w:val="21"/>
              </w:rPr>
              <w:lastRenderedPageBreak/>
              <w:t>30</w:t>
            </w:r>
          </w:p>
          <w:p w:rsidR="00021243" w:rsidRDefault="00021243" w:rsidP="00C92FBF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6FFB" w:rsidRDefault="00B06FFB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Обобщение и </w:t>
            </w:r>
            <w:r>
              <w:rPr>
                <w:sz w:val="21"/>
                <w:szCs w:val="21"/>
              </w:rPr>
              <w:lastRenderedPageBreak/>
              <w:t>закрепление изученного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 xml:space="preserve">Проверить умение </w:t>
            </w:r>
            <w:r>
              <w:rPr>
                <w:sz w:val="21"/>
                <w:szCs w:val="21"/>
              </w:rPr>
              <w:lastRenderedPageBreak/>
              <w:t>распознавать части речи , подбирать однокоренные слова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 xml:space="preserve">Слово, </w:t>
            </w:r>
            <w:r>
              <w:rPr>
                <w:sz w:val="21"/>
                <w:szCs w:val="21"/>
              </w:rPr>
              <w:lastRenderedPageBreak/>
              <w:t xml:space="preserve">лексическое значение. Омонимы. Части речи. Однокоренные слова. 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Корень слова. 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lastRenderedPageBreak/>
              <w:t xml:space="preserve">Знание </w:t>
            </w:r>
            <w:r>
              <w:rPr>
                <w:sz w:val="21"/>
                <w:szCs w:val="21"/>
              </w:rPr>
              <w:t xml:space="preserve">выявление и исправление </w:t>
            </w:r>
            <w:r>
              <w:rPr>
                <w:sz w:val="21"/>
                <w:szCs w:val="21"/>
              </w:rPr>
              <w:lastRenderedPageBreak/>
              <w:t>ошибок изложения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 распознавать части речи и подбирать однокоренные слова 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 </w:t>
            </w:r>
            <w:r>
              <w:rPr>
                <w:sz w:val="21"/>
                <w:szCs w:val="21"/>
              </w:rPr>
              <w:t>звуко-буквенный разбор слов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lastRenderedPageBreak/>
              <w:t xml:space="preserve">Регулятивные: </w:t>
            </w:r>
            <w:r>
              <w:rPr>
                <w:sz w:val="21"/>
                <w:szCs w:val="21"/>
              </w:rPr>
              <w:t xml:space="preserve">развивать эстетические потребности, </w:t>
            </w:r>
            <w:r>
              <w:rPr>
                <w:sz w:val="21"/>
                <w:szCs w:val="21"/>
              </w:rPr>
              <w:lastRenderedPageBreak/>
              <w:t>ценности и чувства.</w:t>
            </w:r>
          </w:p>
          <w:p w:rsidR="00021243" w:rsidRDefault="00021243" w:rsidP="00C92F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использовать знаково-символические средства</w:t>
            </w:r>
          </w:p>
          <w:p w:rsidR="00021243" w:rsidRDefault="00021243" w:rsidP="00C92F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умение слушать собеседника, формулировать свои затруднения.</w:t>
            </w:r>
          </w:p>
        </w:tc>
      </w:tr>
      <w:tr w:rsidR="00021243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6E19DB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31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Контрольный диктант №2 по теме «Слово в языке и речи»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Применять полученные знания на практике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Слово, части речи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</w:p>
          <w:p w:rsidR="00021243" w:rsidRDefault="00021243" w:rsidP="00C92FBF">
            <w:pPr>
              <w:snapToGrid w:val="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 о</w:t>
            </w:r>
            <w:r>
              <w:rPr>
                <w:sz w:val="21"/>
                <w:szCs w:val="21"/>
              </w:rPr>
              <w:t>пределят</w:t>
            </w:r>
            <w:r>
              <w:rPr>
                <w:b/>
                <w:sz w:val="21"/>
                <w:szCs w:val="21"/>
              </w:rPr>
              <w:t xml:space="preserve">ь </w:t>
            </w:r>
            <w:r>
              <w:rPr>
                <w:sz w:val="21"/>
                <w:szCs w:val="21"/>
              </w:rPr>
              <w:t xml:space="preserve"> части речи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 </w:t>
            </w:r>
            <w:r>
              <w:rPr>
                <w:sz w:val="21"/>
                <w:szCs w:val="21"/>
              </w:rPr>
              <w:t>разбор предложений по членам, грамотная постановка знаков препинания в сложном предложении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Регулятивные:</w:t>
            </w:r>
            <w:r>
              <w:rPr>
                <w:sz w:val="21"/>
                <w:szCs w:val="21"/>
              </w:rPr>
              <w:t xml:space="preserve"> применять установленные правила в планировании способа решения;</w:t>
            </w:r>
          </w:p>
          <w:p w:rsidR="00021243" w:rsidRDefault="00021243" w:rsidP="00C92F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обработка информации, осознанное и правильное чтение и написание;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 </w:t>
            </w:r>
            <w:r>
              <w:rPr>
                <w:sz w:val="21"/>
                <w:szCs w:val="21"/>
              </w:rPr>
              <w:t>выполнять учебные действия в громко-речевой форме.</w:t>
            </w:r>
          </w:p>
        </w:tc>
      </w:tr>
      <w:tr w:rsidR="00C92FBF" w:rsidTr="00FD5751">
        <w:tc>
          <w:tcPr>
            <w:tcW w:w="160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2FBF" w:rsidRDefault="00C92FBF" w:rsidP="00C92FBF">
            <w:pPr>
              <w:snapToGrid w:val="0"/>
              <w:jc w:val="center"/>
              <w:rPr>
                <w:b/>
                <w:bCs/>
                <w:color w:val="000000"/>
                <w:sz w:val="22"/>
                <w:szCs w:val="26"/>
              </w:rPr>
            </w:pPr>
            <w:r>
              <w:rPr>
                <w:b/>
                <w:bCs/>
                <w:color w:val="000000"/>
                <w:sz w:val="22"/>
                <w:szCs w:val="26"/>
              </w:rPr>
              <w:t xml:space="preserve">Состав слова </w:t>
            </w:r>
          </w:p>
        </w:tc>
      </w:tr>
      <w:tr w:rsidR="00021243" w:rsidTr="00BF082F">
        <w:tc>
          <w:tcPr>
            <w:tcW w:w="6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6E19DB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32</w:t>
            </w:r>
          </w:p>
        </w:tc>
        <w:tc>
          <w:tcPr>
            <w:tcW w:w="8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Работа над ошибками.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Корень слова.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Уточнить  представление учащихся о признаках понятий «однокоренные слова», «корень слова»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Однокоренные слова. Корень слова. Общее лексическое значение. </w:t>
            </w:r>
          </w:p>
        </w:tc>
        <w:tc>
          <w:tcPr>
            <w:tcW w:w="3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общее лексическое значение слов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различать однокоренные слова  и выделять в них корень слова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Навык:</w:t>
            </w:r>
            <w:r>
              <w:rPr>
                <w:sz w:val="21"/>
                <w:szCs w:val="21"/>
              </w:rPr>
              <w:t xml:space="preserve"> работа со словарем однокоренных слов</w:t>
            </w:r>
          </w:p>
        </w:tc>
        <w:tc>
          <w:tcPr>
            <w:tcW w:w="540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 </w:t>
            </w:r>
            <w:r>
              <w:rPr>
                <w:sz w:val="21"/>
                <w:szCs w:val="21"/>
              </w:rPr>
              <w:t>узнавать, называть и определять объекты и явления окружающей действительности в соответствии с содержанием учебных предметов.</w:t>
            </w:r>
          </w:p>
          <w:p w:rsidR="00021243" w:rsidRDefault="00021243" w:rsidP="00C92F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использовать знаково-символические средства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выполнять учебные действия в материализованной, громко-речевой и умственной формах.</w:t>
            </w:r>
          </w:p>
        </w:tc>
      </w:tr>
      <w:tr w:rsidR="00021243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6E19DB" w:rsidP="00C92FB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33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Упражнение в написании корня в однокоренных словах.</w:t>
            </w:r>
          </w:p>
          <w:p w:rsidR="00021243" w:rsidRDefault="00021243" w:rsidP="00C92F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Сложные слова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Дать учащимся представление о чередующихся согласных звуках в корне слова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Корень слова .Чередование согласных, сложные слова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чередование согласных в корне 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 одинаково писать гласные и согласные в корне  однокоренных слов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Навык:</w:t>
            </w:r>
            <w:r>
              <w:rPr>
                <w:sz w:val="21"/>
                <w:szCs w:val="21"/>
              </w:rPr>
              <w:t xml:space="preserve"> подбирать примеры однокоренных слов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 </w:t>
            </w:r>
            <w:r>
              <w:rPr>
                <w:sz w:val="21"/>
                <w:szCs w:val="21"/>
              </w:rPr>
              <w:t>узнавать, называть и определять объекты и явления окружающей действительности в соответствии с содержанием учебных предметов.</w:t>
            </w:r>
          </w:p>
          <w:p w:rsidR="00021243" w:rsidRDefault="00021243" w:rsidP="00C92F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осознанно и правильно строить сообщения в устной  и письменной форме.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выполнять учебные действия в материализованной, громко-речевой и умственной формах</w:t>
            </w:r>
            <w:r>
              <w:rPr>
                <w:sz w:val="21"/>
                <w:szCs w:val="21"/>
                <w:u w:val="single"/>
              </w:rPr>
              <w:t>.</w:t>
            </w:r>
          </w:p>
        </w:tc>
      </w:tr>
      <w:tr w:rsidR="00021243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6E19DB" w:rsidP="00C92FB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34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Формы слова. Окончание 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Развивать умение распознавать формы одного слова, формировать представление об окончании как об изменяемой части слова, его роли в образовании форм </w:t>
            </w:r>
            <w:r>
              <w:rPr>
                <w:sz w:val="21"/>
                <w:szCs w:val="21"/>
              </w:rPr>
              <w:lastRenderedPageBreak/>
              <w:t>слова, его роли в словосочетании и предложении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 xml:space="preserve">Формы слова. Окончание. 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Знание  </w:t>
            </w:r>
            <w:r>
              <w:rPr>
                <w:sz w:val="21"/>
                <w:szCs w:val="21"/>
              </w:rPr>
              <w:t>при изменении формы слова лексическое значение остается без изменения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 изменять форму слова</w:t>
            </w:r>
          </w:p>
          <w:p w:rsidR="00021243" w:rsidRDefault="00021243" w:rsidP="00C92FBF">
            <w:pPr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Навык:</w:t>
            </w:r>
            <w:r>
              <w:rPr>
                <w:sz w:val="21"/>
                <w:szCs w:val="21"/>
              </w:rPr>
              <w:t xml:space="preserve"> связь слов в словосочетании и предложении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Регулятивные:</w:t>
            </w:r>
            <w:r>
              <w:rPr>
                <w:sz w:val="21"/>
                <w:szCs w:val="21"/>
              </w:rPr>
              <w:t xml:space="preserve">  узнавать, называть и определять объекты и явления окружающей действительности в соответствии с содержанием учебных предметов.</w:t>
            </w:r>
          </w:p>
          <w:p w:rsidR="00021243" w:rsidRDefault="00021243" w:rsidP="00C92F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использовать знаково-символические средства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адекватно использовать речь для планирования и регуляции своей деятельности.</w:t>
            </w:r>
          </w:p>
        </w:tc>
      </w:tr>
      <w:tr w:rsidR="00021243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6E19DB" w:rsidP="00C92FB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35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Упражнение в нахождении окончаний</w:t>
            </w:r>
          </w:p>
          <w:p w:rsidR="00021243" w:rsidRDefault="00021243" w:rsidP="00C92FBF">
            <w:pPr>
              <w:rPr>
                <w:b/>
                <w:sz w:val="21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Обобщить знания учащихся о признаках окончания как части слова, развивать умение находить в слове окончание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Форма слова. Окончание. Нулевое окончание.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</w:t>
            </w:r>
            <w:r>
              <w:rPr>
                <w:sz w:val="21"/>
                <w:szCs w:val="21"/>
              </w:rPr>
              <w:t xml:space="preserve">  формулирование определения окончания, умение выделять окончание, нулевое окончание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 н</w:t>
            </w:r>
            <w:r>
              <w:rPr>
                <w:sz w:val="21"/>
                <w:szCs w:val="21"/>
              </w:rPr>
              <w:t>ахождение в слове окончания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Навык:</w:t>
            </w:r>
            <w:r>
              <w:rPr>
                <w:sz w:val="21"/>
                <w:szCs w:val="21"/>
              </w:rPr>
              <w:t xml:space="preserve"> составление предложений из слов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 </w:t>
            </w:r>
            <w:r>
              <w:rPr>
                <w:sz w:val="21"/>
                <w:szCs w:val="21"/>
              </w:rPr>
              <w:t>узнавать, называть и определять объекты и явления окружающей действительности в соответствии с содержанием учебных предметов.</w:t>
            </w:r>
          </w:p>
          <w:p w:rsidR="00021243" w:rsidRDefault="00021243" w:rsidP="00C92F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использовать знаково-символические средства</w:t>
            </w:r>
          </w:p>
          <w:p w:rsidR="00021243" w:rsidRDefault="00021243" w:rsidP="00C92F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адекватно использовать речь для планирования и регуляции своей деятельности.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</w:p>
        </w:tc>
      </w:tr>
      <w:tr w:rsidR="00021243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6E19DB" w:rsidP="00C92FB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36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Приставка. (общее понятие).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Формировать представление учащихся о приставке как значимой части слова, ознакомить с некоторыми приставками, их написанием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Корень слова. Приставка.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приставка, ее значение в слове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Умение: </w:t>
            </w:r>
            <w:r>
              <w:rPr>
                <w:sz w:val="21"/>
                <w:szCs w:val="21"/>
              </w:rPr>
              <w:t>нахождение приставок в словах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  </w:t>
            </w:r>
            <w:r>
              <w:rPr>
                <w:sz w:val="21"/>
                <w:szCs w:val="21"/>
              </w:rPr>
              <w:t>образование новых глаголов с помощью различных приставок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 </w:t>
            </w:r>
            <w:r>
              <w:rPr>
                <w:sz w:val="21"/>
                <w:szCs w:val="21"/>
              </w:rPr>
              <w:t>узнавать, называть и определять объекты и явления окружающей действительности в соответствии с содержанием учебных предметов.</w:t>
            </w:r>
          </w:p>
          <w:p w:rsidR="00021243" w:rsidRDefault="00021243" w:rsidP="00C92F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ставить и формулировать проблемы.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ставить вопросы, обращаться за помощью.</w:t>
            </w:r>
          </w:p>
        </w:tc>
      </w:tr>
      <w:tr w:rsidR="00021243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6E19DB" w:rsidP="00C92FB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37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Приставка – значимая часть слова.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Познакомить учащихся со значением приставок, развивать умение находить приставку в слове, образовывать однокоренные слова с приставками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Однокоренные слова. Корень слова. Приставка . 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Знание </w:t>
            </w:r>
            <w:r>
              <w:rPr>
                <w:sz w:val="21"/>
                <w:szCs w:val="21"/>
              </w:rPr>
              <w:t>что нужно сделать, чтобы найти приставку в слове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выделять изучаемые части в слове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Навык:</w:t>
            </w:r>
            <w:r>
              <w:rPr>
                <w:sz w:val="21"/>
                <w:szCs w:val="21"/>
              </w:rPr>
              <w:t xml:space="preserve"> нахождение глаголов в тексте, выделение изученных орфограмм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 </w:t>
            </w:r>
            <w:r>
              <w:rPr>
                <w:sz w:val="21"/>
                <w:szCs w:val="21"/>
              </w:rPr>
              <w:t>узнавать, называть и определять объекты и явления окружающей действительности в соответствии с содержанием учебных предметов.</w:t>
            </w:r>
          </w:p>
          <w:p w:rsidR="00021243" w:rsidRDefault="00021243" w:rsidP="00C92F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ставить и формулировать проблемы.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ставить вопросы, обращаться за помощью</w:t>
            </w:r>
            <w:r>
              <w:rPr>
                <w:sz w:val="21"/>
                <w:szCs w:val="21"/>
                <w:u w:val="single"/>
              </w:rPr>
              <w:t>.</w:t>
            </w:r>
          </w:p>
        </w:tc>
      </w:tr>
      <w:tr w:rsidR="00021243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6E19DB" w:rsidP="00C92FB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38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Суффикс (общее понятие)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Формировать представление учащихся о суффиксе как значимой части слова, ознакомить со значением некоторых суффиксов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Однокоренные слова. Корень слова. Окончание . Суффикс.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Знание:  </w:t>
            </w:r>
            <w:r>
              <w:rPr>
                <w:sz w:val="21"/>
                <w:szCs w:val="21"/>
              </w:rPr>
              <w:t>формулировать определение суффикса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Умение:  </w:t>
            </w:r>
            <w:r>
              <w:rPr>
                <w:sz w:val="21"/>
                <w:szCs w:val="21"/>
              </w:rPr>
              <w:t>находить в словах суффиксы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</w:t>
            </w:r>
            <w:r>
              <w:rPr>
                <w:sz w:val="21"/>
                <w:szCs w:val="21"/>
              </w:rPr>
              <w:t>:  подбор родственных слов, написание слов с изученными орфограммами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 </w:t>
            </w:r>
            <w:r>
              <w:rPr>
                <w:sz w:val="21"/>
                <w:szCs w:val="21"/>
              </w:rPr>
              <w:t>узнавать, называть и определять объекты и явления окружающей действительности в соответствии с содержанием учебных предметов.</w:t>
            </w:r>
          </w:p>
          <w:p w:rsidR="00021243" w:rsidRDefault="00021243" w:rsidP="00C92F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ставить и формулировать проблемы.</w:t>
            </w:r>
          </w:p>
          <w:p w:rsidR="00021243" w:rsidRDefault="00021243" w:rsidP="00C92F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ставить вопросы, обращаться за помощью, формулировать собственное мнение и позицию.</w:t>
            </w:r>
          </w:p>
        </w:tc>
      </w:tr>
      <w:tr w:rsidR="00021243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6E19DB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39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Образование слов с помощью суффиксов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Развивать умении учащихся находить в словах суффиксы и другие значащие  части слова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Суффикс. Уменьшительно-ласкательное и увеличитель</w:t>
            </w:r>
            <w:r>
              <w:rPr>
                <w:sz w:val="21"/>
                <w:szCs w:val="21"/>
              </w:rPr>
              <w:lastRenderedPageBreak/>
              <w:t>ное  значение суффиксов.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lastRenderedPageBreak/>
              <w:t>Знание</w:t>
            </w:r>
            <w:r>
              <w:rPr>
                <w:sz w:val="21"/>
                <w:szCs w:val="21"/>
              </w:rPr>
              <w:t xml:space="preserve">  формулировать определение суффикса и объяснять его значение в слове 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 находить суффиксы в словах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Навык:  </w:t>
            </w:r>
            <w:r>
              <w:rPr>
                <w:sz w:val="21"/>
                <w:szCs w:val="21"/>
              </w:rPr>
              <w:t xml:space="preserve">написание слов с </w:t>
            </w:r>
            <w:r>
              <w:rPr>
                <w:sz w:val="21"/>
                <w:szCs w:val="21"/>
              </w:rPr>
              <w:lastRenderedPageBreak/>
              <w:t>пропущенными известными орфограммами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lastRenderedPageBreak/>
              <w:t>Регулятивные:</w:t>
            </w:r>
            <w:r>
              <w:rPr>
                <w:sz w:val="21"/>
                <w:szCs w:val="21"/>
              </w:rPr>
              <w:t xml:space="preserve"> ставить новые учебные задачи в сотрудничестве с учителем, сличать способ действия и его результат с заданным эталоном с целью обнаружения отклонений и отличий от эталона.</w:t>
            </w:r>
          </w:p>
          <w:p w:rsidR="00021243" w:rsidRDefault="00021243" w:rsidP="00C92FBF">
            <w:pPr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контролировать и оценивать процесс и результат деятельности</w:t>
            </w:r>
            <w:r>
              <w:rPr>
                <w:sz w:val="21"/>
                <w:szCs w:val="21"/>
                <w:u w:val="single"/>
              </w:rPr>
              <w:t>.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lastRenderedPageBreak/>
              <w:t xml:space="preserve">Коммуникативные:  </w:t>
            </w:r>
            <w:r>
              <w:rPr>
                <w:sz w:val="21"/>
                <w:szCs w:val="21"/>
              </w:rPr>
              <w:t>проявлять активность во взаимодействии для решения коммуникативных и познавательных задач.</w:t>
            </w:r>
          </w:p>
        </w:tc>
      </w:tr>
      <w:tr w:rsidR="00021243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6E19DB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40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Сочинение</w:t>
            </w:r>
            <w:r>
              <w:rPr>
                <w:sz w:val="21"/>
                <w:szCs w:val="21"/>
              </w:rPr>
              <w:t xml:space="preserve"> по репродукции картины А.А.Рылова «В голубом просторе»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Написание по репродукции картины  сочинения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Текст-описание 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</w:t>
            </w:r>
            <w:r>
              <w:rPr>
                <w:sz w:val="21"/>
                <w:szCs w:val="21"/>
              </w:rPr>
              <w:t xml:space="preserve"> анализ содержания картины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Умение </w:t>
            </w:r>
            <w:r>
              <w:rPr>
                <w:sz w:val="21"/>
                <w:szCs w:val="21"/>
              </w:rPr>
              <w:t>высказывать свое отношение к картине, составлять (под руководством учителя) по картине описательный текст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Навык:</w:t>
            </w:r>
            <w:r>
              <w:rPr>
                <w:sz w:val="21"/>
                <w:szCs w:val="21"/>
              </w:rPr>
              <w:t xml:space="preserve">  безошибочное написание сочинения, умение работать со словарем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применять установленные правила в планировании способа решения, вносить необходимые коррективы в действие после  его завершения на основе его оценки и учета сделанных ошибок.</w:t>
            </w:r>
          </w:p>
          <w:p w:rsidR="00021243" w:rsidRDefault="00021243" w:rsidP="00C92F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умение слушать собеседника, формулировать свои затруднения.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Познавательные:</w:t>
            </w:r>
            <w:r>
              <w:rPr>
                <w:sz w:val="21"/>
                <w:szCs w:val="21"/>
              </w:rPr>
              <w:t xml:space="preserve"> контролировать и оценивать процесс и результат деятельности</w:t>
            </w:r>
          </w:p>
        </w:tc>
      </w:tr>
      <w:tr w:rsidR="00021243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6E19DB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Основа слова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Формировать представление учащихся об основе слова,  развивать умение нахождения основы в словах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Окончание. Основа слова.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Знание: </w:t>
            </w:r>
            <w:r>
              <w:rPr>
                <w:sz w:val="21"/>
                <w:szCs w:val="21"/>
              </w:rPr>
              <w:t xml:space="preserve">  как найти и выделить основу слова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 работать со словообразовательным словарем, работать с форзацем учебника 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Навык: </w:t>
            </w:r>
            <w:r>
              <w:rPr>
                <w:sz w:val="21"/>
                <w:szCs w:val="21"/>
              </w:rPr>
              <w:t>написание слов с непроверяемыми орфограммами</w:t>
            </w:r>
          </w:p>
          <w:p w:rsidR="00021243" w:rsidRDefault="00021243" w:rsidP="00C92FBF">
            <w:pPr>
              <w:snapToGrid w:val="0"/>
              <w:rPr>
                <w:color w:val="000000"/>
                <w:sz w:val="21"/>
                <w:szCs w:val="21"/>
              </w:rPr>
            </w:pP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 </w:t>
            </w:r>
            <w:r>
              <w:rPr>
                <w:sz w:val="21"/>
                <w:szCs w:val="21"/>
              </w:rPr>
              <w:t>узнавать, называть и определять объекты и явления окружающей действительности в соответствии с содержанием учебных предметов.</w:t>
            </w:r>
          </w:p>
          <w:p w:rsidR="00021243" w:rsidRDefault="00021243" w:rsidP="00C92F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использовать знаково-символические средства</w:t>
            </w:r>
          </w:p>
          <w:p w:rsidR="00021243" w:rsidRDefault="00021243" w:rsidP="00C92F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выполнять учебные действия в материализованной, громко-речевой и умственной формах.</w:t>
            </w:r>
          </w:p>
        </w:tc>
      </w:tr>
      <w:tr w:rsidR="00021243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6E19DB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42, 43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Упражнение в разборе слов по составу.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Систематизировать знания учащихся о значимых частях слова, развивать умение находить в слове значимые части, находить слово по заданной модели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Однокоренные слова. Разбор слов по составу. 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</w:t>
            </w:r>
            <w:r>
              <w:rPr>
                <w:sz w:val="21"/>
                <w:szCs w:val="21"/>
              </w:rPr>
              <w:t xml:space="preserve">  слова с непроверяемым написанием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Умение </w:t>
            </w:r>
            <w:r>
              <w:rPr>
                <w:sz w:val="21"/>
                <w:szCs w:val="21"/>
              </w:rPr>
              <w:t>проводить разбор слов по составу, пользуясь Памяткой</w:t>
            </w:r>
          </w:p>
          <w:p w:rsidR="00021243" w:rsidRDefault="00021243" w:rsidP="00C92FBF">
            <w:pPr>
              <w:snapToGrid w:val="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Навык </w:t>
            </w:r>
            <w:r>
              <w:rPr>
                <w:sz w:val="21"/>
                <w:szCs w:val="21"/>
              </w:rPr>
              <w:t>формирование навыка моделирования сло</w:t>
            </w:r>
            <w:r>
              <w:rPr>
                <w:b/>
                <w:sz w:val="21"/>
                <w:szCs w:val="21"/>
              </w:rPr>
              <w:t>в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применять установленные правила в планировании способа решения, предвосхищать результат.</w:t>
            </w:r>
          </w:p>
          <w:p w:rsidR="00021243" w:rsidRDefault="00021243" w:rsidP="00C92F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использовать знаково-символические средства, в том числе модели и схемы для решения задач.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определять общую цель и пути её достижения; осуществлять взаимный контроль</w:t>
            </w:r>
            <w:r>
              <w:rPr>
                <w:sz w:val="21"/>
                <w:szCs w:val="21"/>
                <w:u w:val="single"/>
              </w:rPr>
              <w:t>.</w:t>
            </w:r>
          </w:p>
        </w:tc>
      </w:tr>
      <w:tr w:rsidR="00021243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6E19DB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44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Контрольный диктант №3 по теме «Состав слова»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Применять полученные знания на практике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Слово, состав слова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 о</w:t>
            </w:r>
            <w:r>
              <w:rPr>
                <w:sz w:val="21"/>
                <w:szCs w:val="21"/>
              </w:rPr>
              <w:t>пределят</w:t>
            </w:r>
            <w:r>
              <w:rPr>
                <w:b/>
                <w:sz w:val="21"/>
                <w:szCs w:val="21"/>
              </w:rPr>
              <w:t xml:space="preserve">ь  части слова                            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 </w:t>
            </w:r>
            <w:r>
              <w:rPr>
                <w:sz w:val="21"/>
                <w:szCs w:val="21"/>
              </w:rPr>
              <w:t>разбор слов по составу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Регулятивные:</w:t>
            </w:r>
            <w:r>
              <w:rPr>
                <w:sz w:val="21"/>
                <w:szCs w:val="21"/>
              </w:rPr>
              <w:t xml:space="preserve"> применять установленные правила в планировании способа решения;</w:t>
            </w:r>
          </w:p>
          <w:p w:rsidR="00021243" w:rsidRDefault="00021243" w:rsidP="00C92F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обработка информации, осознанное и правильное чтение и написание;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 </w:t>
            </w:r>
            <w:r>
              <w:rPr>
                <w:sz w:val="21"/>
                <w:szCs w:val="21"/>
              </w:rPr>
              <w:t>выполнять учебные действия в громко-речевой форме.</w:t>
            </w:r>
          </w:p>
        </w:tc>
      </w:tr>
      <w:tr w:rsidR="00021243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6E19DB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45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Работа над ошибками. </w:t>
            </w:r>
          </w:p>
          <w:p w:rsidR="00021243" w:rsidRDefault="00021243" w:rsidP="00C92FBF">
            <w:pPr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Проект «Семья слов»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Анализ написания изложения, проверить знания учащихся по разбору слов по составу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Однокоренные слова. Части слова. Разбор слов по составу. 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</w:t>
            </w:r>
            <w:r>
              <w:rPr>
                <w:sz w:val="21"/>
                <w:szCs w:val="21"/>
              </w:rPr>
              <w:t xml:space="preserve">   слова однокоренные и не однокоренные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находить в словах известные части слова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Навык:  </w:t>
            </w:r>
            <w:r>
              <w:rPr>
                <w:sz w:val="21"/>
                <w:szCs w:val="21"/>
              </w:rPr>
              <w:t xml:space="preserve">безошибочное написание работы,проверять результаты своей </w:t>
            </w:r>
            <w:r>
              <w:rPr>
                <w:sz w:val="21"/>
                <w:szCs w:val="21"/>
              </w:rPr>
              <w:lastRenderedPageBreak/>
              <w:t>работы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lastRenderedPageBreak/>
              <w:t>Регулятивные:</w:t>
            </w:r>
            <w:r>
              <w:rPr>
                <w:sz w:val="21"/>
                <w:szCs w:val="21"/>
              </w:rPr>
              <w:t xml:space="preserve"> самостоятельно создавать алгоритмы деятельности при решении проблем различного характера.</w:t>
            </w:r>
          </w:p>
          <w:p w:rsidR="00021243" w:rsidRDefault="00021243" w:rsidP="00C92F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использовать общие приёмы решения задач.</w:t>
            </w:r>
          </w:p>
          <w:p w:rsidR="00021243" w:rsidRDefault="00021243" w:rsidP="00C92FBF">
            <w:pPr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>Коммуникативные: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проявлять активность во взаимодействии для решения коммуникативных и познавательных задач.</w:t>
            </w:r>
          </w:p>
          <w:p w:rsidR="00BF082F" w:rsidRDefault="00BF082F" w:rsidP="00C92FBF">
            <w:pPr>
              <w:snapToGrid w:val="0"/>
              <w:rPr>
                <w:sz w:val="21"/>
                <w:szCs w:val="21"/>
              </w:rPr>
            </w:pPr>
          </w:p>
        </w:tc>
      </w:tr>
      <w:tr w:rsidR="00C92FBF" w:rsidTr="00FD5751">
        <w:tc>
          <w:tcPr>
            <w:tcW w:w="160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2FBF" w:rsidRDefault="00C92FBF" w:rsidP="00C92FBF">
            <w:pPr>
              <w:snapToGrid w:val="0"/>
              <w:jc w:val="center"/>
              <w:rPr>
                <w:b/>
                <w:bCs/>
                <w:color w:val="000000"/>
                <w:sz w:val="22"/>
                <w:szCs w:val="26"/>
              </w:rPr>
            </w:pPr>
            <w:r>
              <w:rPr>
                <w:b/>
                <w:bCs/>
                <w:color w:val="000000"/>
                <w:sz w:val="22"/>
                <w:szCs w:val="26"/>
              </w:rPr>
              <w:lastRenderedPageBreak/>
              <w:t xml:space="preserve">Правописание частей слова </w:t>
            </w:r>
          </w:p>
        </w:tc>
      </w:tr>
      <w:tr w:rsidR="00021243" w:rsidTr="00BF082F">
        <w:tc>
          <w:tcPr>
            <w:tcW w:w="6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6E19DB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46</w:t>
            </w:r>
          </w:p>
        </w:tc>
        <w:tc>
          <w:tcPr>
            <w:tcW w:w="8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В каких значимых частях слова есть орфограммы?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Дать общее представление о том, что орфограммы могут быть в любой части слова м написание их надо проверять  либо запоминать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Орфограмма, значимые части слова</w:t>
            </w:r>
          </w:p>
        </w:tc>
        <w:tc>
          <w:tcPr>
            <w:tcW w:w="3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 написание орфограммы в любой части слова, </w:t>
            </w:r>
          </w:p>
          <w:p w:rsidR="00021243" w:rsidRDefault="00021243" w:rsidP="00C92FBF">
            <w:pPr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Умение </w:t>
            </w:r>
            <w:r>
              <w:rPr>
                <w:sz w:val="21"/>
                <w:szCs w:val="21"/>
              </w:rPr>
              <w:t>выделять части слова, умение пользоваться таблицей для нахождения орфограммы и ее проверки</w:t>
            </w:r>
          </w:p>
          <w:p w:rsidR="00021243" w:rsidRDefault="00021243" w:rsidP="00C92FBF">
            <w:pPr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Навык:  </w:t>
            </w:r>
            <w:r>
              <w:rPr>
                <w:sz w:val="21"/>
                <w:szCs w:val="21"/>
              </w:rPr>
              <w:t>воспроизвести знания об изученных правилах письма</w:t>
            </w:r>
          </w:p>
        </w:tc>
        <w:tc>
          <w:tcPr>
            <w:tcW w:w="540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преобразовывать практическую задачу в познавательную; предвосхищать результат</w:t>
            </w:r>
          </w:p>
          <w:p w:rsidR="00021243" w:rsidRDefault="00021243" w:rsidP="00C92F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использовать общие приемы решения задач; поиск и выделение необходимой информации из рисунков и схем;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Коммуникативные:</w:t>
            </w:r>
            <w:r>
              <w:rPr>
                <w:sz w:val="21"/>
                <w:szCs w:val="21"/>
              </w:rPr>
              <w:t xml:space="preserve"> формулировать собственное мнение и позицию; задавать вопросы.</w:t>
            </w:r>
          </w:p>
        </w:tc>
      </w:tr>
      <w:tr w:rsidR="00021243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6E19DB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47, 48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Правописание слов с безударными гласными в корне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3568B1">
            <w:pPr>
              <w:snapToGrid w:val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Воспроизвести знания учащихся о способах проверки безударной гласной в корне слова, развивать умение нахо</w:t>
            </w:r>
            <w:r w:rsidR="003568B1">
              <w:rPr>
                <w:color w:val="000000"/>
                <w:sz w:val="21"/>
                <w:szCs w:val="21"/>
              </w:rPr>
              <w:t>дить безударную гласную в корне</w:t>
            </w:r>
          </w:p>
          <w:p w:rsidR="00021243" w:rsidRDefault="00021243" w:rsidP="00C92FBF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Корень слова, однокоренные слова, форма слова, ударение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 определять в словах наличие изученных и изучаемых орфограмм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Умение: </w:t>
            </w:r>
            <w:r>
              <w:rPr>
                <w:sz w:val="21"/>
                <w:szCs w:val="21"/>
              </w:rPr>
              <w:t>формирование умения ставить перед собой орфографическую задачу, определять пути ее решения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</w:t>
            </w:r>
            <w:r>
              <w:rPr>
                <w:sz w:val="21"/>
                <w:szCs w:val="21"/>
              </w:rPr>
              <w:t xml:space="preserve">: подбор проверочных слов, ударение </w:t>
            </w:r>
            <w:r w:rsidR="00BF082F">
              <w:rPr>
                <w:sz w:val="21"/>
                <w:szCs w:val="21"/>
              </w:rPr>
              <w:t>в слове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применять установленные правила в планировании способа решения;</w:t>
            </w:r>
          </w:p>
          <w:p w:rsidR="00021243" w:rsidRDefault="00021243" w:rsidP="00C92F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ориентироваться в разнообразии способов решения задач; передача информации устным и письменным способами;</w:t>
            </w:r>
          </w:p>
          <w:p w:rsidR="00021243" w:rsidRDefault="00021243" w:rsidP="00C92FB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Коммуникативные:</w:t>
            </w:r>
            <w:r>
              <w:rPr>
                <w:sz w:val="21"/>
                <w:szCs w:val="21"/>
              </w:rPr>
              <w:t xml:space="preserve"> определять цели, функции участников, способов взаимодействия.</w:t>
            </w:r>
          </w:p>
        </w:tc>
      </w:tr>
      <w:tr w:rsidR="00021243" w:rsidTr="00BF082F">
        <w:trPr>
          <w:trHeight w:val="1486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6E19DB" w:rsidP="005F5BB9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49, 50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5F5BB9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5F5B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Правописание слов с парными по глухости-звонкости согласными в корне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5F5B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Развивать умение на слух и зрительно находить изученные орфограммы  в слове, проверять написание слов с парными по глухости-звонкости согласными в корне  и правильно записывать такие слова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5F5B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Корень слова, орфограмма, парные согласные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5F5BB9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</w:t>
            </w:r>
            <w:r>
              <w:rPr>
                <w:sz w:val="21"/>
                <w:szCs w:val="21"/>
              </w:rPr>
              <w:t xml:space="preserve">  группировать  слова по типу орфограммы и по месту орфограммы в слове</w:t>
            </w:r>
          </w:p>
          <w:p w:rsidR="00021243" w:rsidRDefault="00021243" w:rsidP="005F5BB9">
            <w:pPr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 находить зрительно и на слух изученные орфограммы  и  безошибочное написание слов, составление рассказа на тему «Первый снег»</w:t>
            </w:r>
          </w:p>
          <w:p w:rsidR="00021243" w:rsidRDefault="00021243" w:rsidP="00BF082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Навык:</w:t>
            </w:r>
            <w:r>
              <w:rPr>
                <w:sz w:val="21"/>
                <w:szCs w:val="21"/>
              </w:rPr>
              <w:t xml:space="preserve"> безошибочное списывание тек</w:t>
            </w:r>
            <w:r w:rsidR="00BF082F">
              <w:rPr>
                <w:sz w:val="21"/>
                <w:szCs w:val="21"/>
              </w:rPr>
              <w:t>ста, звукобуквенный разбор слов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 w:rsidP="005F5B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Регулятивные:</w:t>
            </w:r>
            <w:r>
              <w:rPr>
                <w:sz w:val="21"/>
                <w:szCs w:val="21"/>
              </w:rPr>
              <w:t xml:space="preserve"> применять установленные правила в планировании способа решения; адекватно воспринимать предложение учителя и товарищей по исправлению допущенных ошибок;</w:t>
            </w:r>
          </w:p>
          <w:p w:rsidR="00021243" w:rsidRDefault="00021243" w:rsidP="005F5BB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Познавательные:</w:t>
            </w:r>
            <w:r>
              <w:rPr>
                <w:sz w:val="21"/>
                <w:szCs w:val="21"/>
              </w:rPr>
              <w:t xml:space="preserve"> рефлексия способов и условий действий; анализ информации;</w:t>
            </w:r>
          </w:p>
          <w:p w:rsidR="00021243" w:rsidRDefault="00021243" w:rsidP="005F5B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Коммуникативные:</w:t>
            </w:r>
            <w:r>
              <w:rPr>
                <w:sz w:val="21"/>
                <w:szCs w:val="21"/>
              </w:rPr>
              <w:t xml:space="preserve"> проявлять активность во взаимодействии для решения коммуникативных и познавательных задач.</w:t>
            </w:r>
          </w:p>
        </w:tc>
      </w:tr>
      <w:tr w:rsidR="00021243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6E19DB" w:rsidP="00C729B9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729B9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729B9">
            <w:pPr>
              <w:snapToGrid w:val="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Обучающее изложение</w:t>
            </w:r>
          </w:p>
          <w:p w:rsidR="00021243" w:rsidRDefault="00021243" w:rsidP="00C729B9">
            <w:pPr>
              <w:snapToGrid w:val="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«Клесты»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Учить определять тему текста и его частей, подбирать языковой материал соответственно вопросам плана , последовательно излагать содержание текста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Текст, части текста. Тема. Заголовок. Описание. 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Знание </w:t>
            </w:r>
            <w:r>
              <w:rPr>
                <w:sz w:val="21"/>
                <w:szCs w:val="21"/>
              </w:rPr>
              <w:t>определение типа текста, его структуры</w:t>
            </w:r>
          </w:p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писать  изложение в соответствии с поставленной задачей</w:t>
            </w:r>
          </w:p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Навык:</w:t>
            </w:r>
            <w:r>
              <w:rPr>
                <w:sz w:val="21"/>
                <w:szCs w:val="21"/>
              </w:rPr>
              <w:t xml:space="preserve"> написание слов с изученными орфограммами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развивать смысловое чтение, подведение под понятие на основе распознавания объектов.</w:t>
            </w:r>
          </w:p>
          <w:p w:rsidR="00021243" w:rsidRDefault="00021243" w:rsidP="00C729B9">
            <w:pPr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контролировать и оценивать процесс и результат деятельности</w:t>
            </w:r>
            <w:r>
              <w:rPr>
                <w:sz w:val="21"/>
                <w:szCs w:val="21"/>
                <w:u w:val="single"/>
              </w:rPr>
              <w:t>.</w:t>
            </w:r>
          </w:p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умение слушать собеседника, формулировать свои затруднения.</w:t>
            </w:r>
          </w:p>
        </w:tc>
      </w:tr>
      <w:tr w:rsidR="00021243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6E19DB" w:rsidP="00C729B9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52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729B9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Правописание </w:t>
            </w:r>
            <w:r>
              <w:rPr>
                <w:sz w:val="21"/>
                <w:szCs w:val="21"/>
              </w:rPr>
              <w:lastRenderedPageBreak/>
              <w:t>слов с непроизносимым согласным в корне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729B9">
            <w:pPr>
              <w:snapToGrid w:val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 xml:space="preserve">Развивать умение </w:t>
            </w:r>
            <w:r>
              <w:rPr>
                <w:color w:val="000000"/>
                <w:sz w:val="21"/>
                <w:szCs w:val="21"/>
              </w:rPr>
              <w:lastRenderedPageBreak/>
              <w:t>правильно подбирать однокоренные слова для проверки слов с непроизносимыми согласными в корне, ознакомить со словами, имеющими сочетание  -сн-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Непроизноси</w:t>
            </w:r>
            <w:r>
              <w:rPr>
                <w:sz w:val="21"/>
                <w:szCs w:val="21"/>
              </w:rPr>
              <w:lastRenderedPageBreak/>
              <w:t>мые согласные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lastRenderedPageBreak/>
              <w:t>Знание:</w:t>
            </w:r>
            <w:r>
              <w:rPr>
                <w:sz w:val="21"/>
                <w:szCs w:val="21"/>
              </w:rPr>
              <w:t xml:space="preserve"> слова с непроверяемым </w:t>
            </w:r>
            <w:r>
              <w:rPr>
                <w:sz w:val="21"/>
                <w:szCs w:val="21"/>
              </w:rPr>
              <w:lastRenderedPageBreak/>
              <w:t>написанием(чувство, лестница и т.д.)</w:t>
            </w:r>
          </w:p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подбирать однокоренные слова для проверки слов с непроизносимыми согласными, умение писать слова с сочетанием -сн-</w:t>
            </w:r>
          </w:p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Навык:  </w:t>
            </w:r>
            <w:r>
              <w:rPr>
                <w:sz w:val="21"/>
                <w:szCs w:val="21"/>
              </w:rPr>
              <w:t>подбор проверочных слов, разбор предложений по членам предложения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lastRenderedPageBreak/>
              <w:t>Регулятивные:</w:t>
            </w:r>
            <w:r>
              <w:rPr>
                <w:sz w:val="21"/>
                <w:szCs w:val="21"/>
              </w:rPr>
              <w:t xml:space="preserve"> формулировать и удерживать учебную </w:t>
            </w:r>
            <w:r>
              <w:rPr>
                <w:sz w:val="21"/>
                <w:szCs w:val="21"/>
              </w:rPr>
              <w:lastRenderedPageBreak/>
              <w:t>задачу; выбирать действия в соответствии с поставленной задачей и условиями её реализации;</w:t>
            </w:r>
          </w:p>
          <w:p w:rsidR="00021243" w:rsidRDefault="00021243" w:rsidP="00C729B9">
            <w:pPr>
              <w:rPr>
                <w:sz w:val="21"/>
                <w:szCs w:val="21"/>
                <w:u w:val="single"/>
              </w:rPr>
            </w:pPr>
          </w:p>
          <w:p w:rsidR="00021243" w:rsidRDefault="00021243" w:rsidP="00C729B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Познавательные:</w:t>
            </w:r>
            <w:r>
              <w:rPr>
                <w:sz w:val="21"/>
                <w:szCs w:val="21"/>
              </w:rPr>
              <w:t xml:space="preserve"> самостоятельно выделять и формулировать познавательную цель, контролировать и оценивать процесс и результат деятельности.</w:t>
            </w:r>
          </w:p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адекватно использовать речь для планирования и регуляции своей деятельности.</w:t>
            </w:r>
          </w:p>
        </w:tc>
      </w:tr>
      <w:tr w:rsidR="00021243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6E19DB" w:rsidP="00C729B9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53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729B9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Правописание слов с непроизносимым согласным в корне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Сопоставить правила правописания слов с непроизносимыми согласными и парными по глухости-звонкости согласными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группировать слова по типу орфограммы, по месту орфограммы в слове</w:t>
            </w:r>
          </w:p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контролировать правильность написания текста, находить и исправлять ошибки</w:t>
            </w:r>
          </w:p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 </w:t>
            </w:r>
            <w:r>
              <w:rPr>
                <w:sz w:val="21"/>
                <w:szCs w:val="21"/>
              </w:rPr>
              <w:t>разбор слов при написании диктантов по составу, разбор предложений по членам предложений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Регулятивные:</w:t>
            </w:r>
            <w:r>
              <w:rPr>
                <w:sz w:val="21"/>
                <w:szCs w:val="21"/>
              </w:rPr>
              <w:t xml:space="preserve"> сличать способ действия и его результат с заданным эталоном с целью обнаружения отклонений и отличий от эталона;</w:t>
            </w:r>
          </w:p>
          <w:p w:rsidR="00021243" w:rsidRDefault="00021243" w:rsidP="00C729B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самостоятельно создавать и формулировать познавательную цель;</w:t>
            </w:r>
          </w:p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договариваться о распределении функций и ролей в совместной деятельности</w:t>
            </w:r>
            <w:r>
              <w:rPr>
                <w:sz w:val="21"/>
                <w:szCs w:val="21"/>
                <w:u w:val="single"/>
              </w:rPr>
              <w:t>.</w:t>
            </w:r>
          </w:p>
        </w:tc>
      </w:tr>
      <w:tr w:rsidR="00021243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6E19DB" w:rsidP="00C729B9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54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729B9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Двойные согласные</w:t>
            </w:r>
          </w:p>
          <w:p w:rsidR="00021243" w:rsidRDefault="00021243" w:rsidP="00C729B9">
            <w:pPr>
              <w:rPr>
                <w:sz w:val="21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Воспроизвести знания учащихся о написании слов с удвоенными согласными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Орфограмма, лексическое значение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научатся писать слова с  удвоенными согласными, контролировать правильность записи текста </w:t>
            </w:r>
          </w:p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Умение: </w:t>
            </w:r>
            <w:r>
              <w:rPr>
                <w:sz w:val="21"/>
                <w:szCs w:val="21"/>
              </w:rPr>
              <w:t>сопоставление слов, различных  по смыслу, но сходных в произношении</w:t>
            </w:r>
          </w:p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Навык</w:t>
            </w:r>
            <w:r>
              <w:rPr>
                <w:sz w:val="21"/>
                <w:szCs w:val="21"/>
              </w:rPr>
              <w:t>: работа с орфографическим словарем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 </w:t>
            </w:r>
            <w:r>
              <w:rPr>
                <w:sz w:val="21"/>
                <w:szCs w:val="21"/>
              </w:rPr>
              <w:t>самостоятельно создавать алгоритмы деятельности при решении проблем различного характера.</w:t>
            </w:r>
          </w:p>
          <w:p w:rsidR="00021243" w:rsidRDefault="00021243" w:rsidP="00C729B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ставить и формулировать проблемы.</w:t>
            </w:r>
          </w:p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адекватно использовать речь для планирования и регуляции своей деятельности.</w:t>
            </w:r>
          </w:p>
        </w:tc>
      </w:tr>
      <w:tr w:rsidR="00021243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6E19DB" w:rsidP="00C729B9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55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729B9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Правописание слов с удвоенными согласными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Обогатить словарь учащихся словами с удвоенными согласными, развивать умение различать двойные согласные в разных частях слова и записывать слова с двойными согласными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Знание </w:t>
            </w:r>
            <w:r>
              <w:rPr>
                <w:sz w:val="21"/>
                <w:szCs w:val="21"/>
              </w:rPr>
              <w:t xml:space="preserve">образование однокоренных слов с суффиксом –н-, распределение  слов по группам в зависимости от места нахождения двойных согласных в слове </w:t>
            </w:r>
          </w:p>
          <w:p w:rsidR="00021243" w:rsidRDefault="00021243" w:rsidP="00C729B9">
            <w:pPr>
              <w:snapToGrid w:val="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контролировать этапы своей работы, совершенствовать умение разбирать слова по составу</w:t>
            </w:r>
          </w:p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Навык: </w:t>
            </w:r>
            <w:r>
              <w:rPr>
                <w:sz w:val="21"/>
                <w:szCs w:val="21"/>
              </w:rPr>
              <w:t xml:space="preserve">изменение форм слова, запоминание данных форм, составление предложений из словосочетаний 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Регулятивные:</w:t>
            </w:r>
            <w:r>
              <w:rPr>
                <w:sz w:val="21"/>
                <w:szCs w:val="21"/>
              </w:rPr>
              <w:t xml:space="preserve"> составлять план и последовательность действий и предвосхищать результат;</w:t>
            </w:r>
          </w:p>
          <w:p w:rsidR="00021243" w:rsidRDefault="00021243" w:rsidP="00C729B9">
            <w:pPr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>Познавательные:</w:t>
            </w:r>
            <w:r>
              <w:rPr>
                <w:sz w:val="21"/>
                <w:szCs w:val="21"/>
              </w:rPr>
              <w:t xml:space="preserve"> контролировать и оценивать процесс и результат деятельности</w:t>
            </w:r>
            <w:r>
              <w:rPr>
                <w:sz w:val="21"/>
                <w:szCs w:val="21"/>
                <w:u w:val="single"/>
              </w:rPr>
              <w:t>;</w:t>
            </w:r>
          </w:p>
          <w:p w:rsidR="00021243" w:rsidRDefault="00021243" w:rsidP="00C729B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Коммуникативные:</w:t>
            </w:r>
            <w:r>
              <w:rPr>
                <w:sz w:val="21"/>
                <w:szCs w:val="21"/>
              </w:rPr>
              <w:t xml:space="preserve"> проявлять активность во взаимодействии для решения коммуникативных и познавательных задач.</w:t>
            </w:r>
          </w:p>
        </w:tc>
      </w:tr>
      <w:tr w:rsidR="00021243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6E19DB" w:rsidP="00C729B9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56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729B9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Pr="00BD4C0B" w:rsidRDefault="00021243" w:rsidP="00C729B9">
            <w:pPr>
              <w:snapToGrid w:val="0"/>
              <w:rPr>
                <w:b/>
                <w:sz w:val="21"/>
                <w:szCs w:val="21"/>
              </w:rPr>
            </w:pPr>
            <w:r w:rsidRPr="00BD4C0B">
              <w:rPr>
                <w:b/>
                <w:sz w:val="21"/>
                <w:szCs w:val="21"/>
              </w:rPr>
              <w:t xml:space="preserve">Контрольный </w:t>
            </w:r>
            <w:r>
              <w:rPr>
                <w:b/>
                <w:sz w:val="21"/>
                <w:szCs w:val="21"/>
              </w:rPr>
              <w:lastRenderedPageBreak/>
              <w:t>диктант№4</w:t>
            </w:r>
            <w:r w:rsidRPr="00BD4C0B">
              <w:rPr>
                <w:b/>
                <w:sz w:val="21"/>
                <w:szCs w:val="21"/>
              </w:rPr>
              <w:t xml:space="preserve"> по теме «Правописание корней слова»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 xml:space="preserve">Проверить умение </w:t>
            </w:r>
            <w:r>
              <w:rPr>
                <w:sz w:val="21"/>
                <w:szCs w:val="21"/>
              </w:rPr>
              <w:lastRenderedPageBreak/>
              <w:t>учащихся писать слова с парными по глухости-звонкости согласными и  безударными гласными в корне, развивать умение воспринимать сюжетный рисунок , определять его тему, передавать содержание рисунка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Знание </w:t>
            </w:r>
            <w:r>
              <w:rPr>
                <w:sz w:val="21"/>
                <w:szCs w:val="21"/>
              </w:rPr>
              <w:t xml:space="preserve">определять  наличие в словах </w:t>
            </w:r>
            <w:r>
              <w:rPr>
                <w:sz w:val="21"/>
                <w:szCs w:val="21"/>
              </w:rPr>
              <w:lastRenderedPageBreak/>
              <w:t>изучаемых и изученных орфограмм</w:t>
            </w:r>
          </w:p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Умение </w:t>
            </w:r>
            <w:r>
              <w:rPr>
                <w:sz w:val="21"/>
                <w:szCs w:val="21"/>
              </w:rPr>
              <w:t>находить и отмечать орфограммы в словах, подбирать поверочные слова, определение значений слова</w:t>
            </w:r>
          </w:p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Навык:</w:t>
            </w:r>
            <w:r>
              <w:rPr>
                <w:sz w:val="21"/>
                <w:szCs w:val="21"/>
              </w:rPr>
              <w:t xml:space="preserve">  разбор предложений по  членам предложения,  составление текста 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 xml:space="preserve">Регулятивные: осуществлять итоговый и пошаговый </w:t>
            </w:r>
            <w:r>
              <w:rPr>
                <w:sz w:val="21"/>
                <w:szCs w:val="21"/>
              </w:rPr>
              <w:lastRenderedPageBreak/>
              <w:t xml:space="preserve">контроль по результату; </w:t>
            </w:r>
          </w:p>
          <w:p w:rsidR="00021243" w:rsidRDefault="00021243" w:rsidP="00C729B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Познавательные: использовать общие приёмы решения задач, анализ информации.</w:t>
            </w:r>
          </w:p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Коммуникативные: определять общую цель и пути её достижения, строить монологическое высказывание.</w:t>
            </w:r>
          </w:p>
        </w:tc>
      </w:tr>
      <w:tr w:rsidR="00021243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25638F" w:rsidP="00C729B9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58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729B9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Правописание приставок и суффиксов. Суффиксы –ик, -ек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729B9">
            <w:pPr>
              <w:snapToGrid w:val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Воспроизвести знания учащихся о  суффиксах и приставках как значимых частей слова, сформировать общее представление о правописании суффиксов и приставок, познакомить с пра</w:t>
            </w:r>
            <w:r w:rsidR="003568B1">
              <w:rPr>
                <w:color w:val="000000"/>
                <w:sz w:val="21"/>
                <w:szCs w:val="21"/>
              </w:rPr>
              <w:t>вописанием суффиксов –ик-\ -ек-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Приставка, суффикс, значение слов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научатся писать слова с суффиксами</w:t>
            </w:r>
          </w:p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</w:t>
            </w:r>
            <w:r>
              <w:rPr>
                <w:sz w:val="21"/>
                <w:szCs w:val="21"/>
              </w:rPr>
              <w:t>: группировать слова по типу орфограммы, различать значение слов с различными суффиксами</w:t>
            </w:r>
          </w:p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Навык:</w:t>
            </w:r>
            <w:r>
              <w:rPr>
                <w:sz w:val="21"/>
                <w:szCs w:val="21"/>
              </w:rPr>
              <w:t xml:space="preserve"> списывание текста, разбор слов по составу и разбор предложений по членам предложения.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 </w:t>
            </w:r>
            <w:r>
              <w:rPr>
                <w:sz w:val="21"/>
                <w:szCs w:val="21"/>
              </w:rPr>
              <w:t>самостоятельно создавать алгоритмы деятельности при решении проблем различного характера.</w:t>
            </w:r>
          </w:p>
          <w:p w:rsidR="00021243" w:rsidRDefault="00021243" w:rsidP="00C729B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ставить и формулировать проблемы.</w:t>
            </w:r>
          </w:p>
          <w:p w:rsidR="00021243" w:rsidRDefault="00021243" w:rsidP="00C729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адекватно использовать речь для планирования и регуляции своей деятельности.</w:t>
            </w:r>
          </w:p>
        </w:tc>
      </w:tr>
      <w:tr w:rsidR="003568B1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25638F" w:rsidP="00C729B9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59</w:t>
            </w:r>
            <w:r w:rsidR="00475126">
              <w:rPr>
                <w:color w:val="000000"/>
                <w:sz w:val="21"/>
                <w:szCs w:val="21"/>
              </w:rPr>
              <w:t>, 60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C729B9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C729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Упражнение в правописании суффиксов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C729B9">
            <w:pPr>
              <w:snapToGrid w:val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Совершенствовать навык правописания суффиксов в словах, познакомить с правописанием суффикса –ок -после шипящих под ударением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C729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Корень, суффикс, приставка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C729B9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научатся писать  слова с суффиксом –ок- после шипящих</w:t>
            </w:r>
          </w:p>
          <w:p w:rsidR="003568B1" w:rsidRDefault="003568B1" w:rsidP="00C729B9">
            <w:pPr>
              <w:snapToGrid w:val="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употреблять изученные правила письма ,контролировать этапы своей работы.</w:t>
            </w:r>
          </w:p>
          <w:p w:rsidR="003568B1" w:rsidRDefault="003568B1" w:rsidP="00C729B9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Навык:</w:t>
            </w:r>
            <w:r>
              <w:rPr>
                <w:sz w:val="21"/>
                <w:szCs w:val="21"/>
              </w:rPr>
              <w:t xml:space="preserve"> письмо по памяти, различие лексических значений слов, работа со словарем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8B1" w:rsidRDefault="003568B1" w:rsidP="00C729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преобразовывать практическую задачу в познавательную; предвосхищать результат</w:t>
            </w:r>
          </w:p>
          <w:p w:rsidR="003568B1" w:rsidRDefault="003568B1" w:rsidP="00C729B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использовать общие приемы решения задач; поиск и выделение необходимой информации из рисунков и схем;</w:t>
            </w:r>
          </w:p>
          <w:p w:rsidR="003568B1" w:rsidRDefault="003568B1" w:rsidP="00C729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Коммуникативные:</w:t>
            </w:r>
            <w:r>
              <w:rPr>
                <w:sz w:val="21"/>
                <w:szCs w:val="21"/>
              </w:rPr>
              <w:t xml:space="preserve"> формулировать собственное мнение и позицию; задавать вопросы</w:t>
            </w:r>
          </w:p>
        </w:tc>
      </w:tr>
      <w:tr w:rsidR="003568B1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25638F" w:rsidP="00C729B9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6</w:t>
            </w:r>
            <w:r w:rsidR="00475126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C729B9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C729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Правописание слов с приставками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C729B9">
            <w:pPr>
              <w:snapToGrid w:val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Ознакомить с правописанием приставок, оканчивающихся на согласный звук, правописание приставок, имеющих гласные </w:t>
            </w:r>
            <w:r>
              <w:rPr>
                <w:b/>
                <w:i/>
                <w:color w:val="000000"/>
                <w:sz w:val="21"/>
                <w:szCs w:val="21"/>
              </w:rPr>
              <w:t>о</w:t>
            </w:r>
            <w:r>
              <w:rPr>
                <w:color w:val="000000"/>
                <w:sz w:val="21"/>
                <w:szCs w:val="21"/>
              </w:rPr>
              <w:t xml:space="preserve"> и </w:t>
            </w:r>
            <w:r>
              <w:rPr>
                <w:b/>
                <w:i/>
                <w:color w:val="000000"/>
                <w:sz w:val="21"/>
                <w:szCs w:val="21"/>
              </w:rPr>
              <w:t>а</w:t>
            </w:r>
            <w:r>
              <w:rPr>
                <w:color w:val="000000"/>
                <w:sz w:val="21"/>
                <w:szCs w:val="21"/>
              </w:rPr>
              <w:t xml:space="preserve">,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C729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Приставка,  группы приставок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C729B9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научатся  написанию приставок, оканчивающихся на парный по глухости-звонкости согласный</w:t>
            </w:r>
          </w:p>
          <w:p w:rsidR="003568B1" w:rsidRDefault="003568B1" w:rsidP="00C729B9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выполнять звукобуквенный анализ слов, выделять в словах приставки, понимать значения, вносимые приставками в слово</w:t>
            </w:r>
          </w:p>
          <w:p w:rsidR="003568B1" w:rsidRDefault="003568B1" w:rsidP="00C729B9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Навык:</w:t>
            </w:r>
            <w:r>
              <w:rPr>
                <w:sz w:val="21"/>
                <w:szCs w:val="21"/>
              </w:rPr>
              <w:t xml:space="preserve"> демонстрировать понимание звуко-буквенных соотношений, </w:t>
            </w:r>
            <w:r>
              <w:rPr>
                <w:sz w:val="21"/>
                <w:szCs w:val="21"/>
              </w:rPr>
              <w:lastRenderedPageBreak/>
              <w:t>различать и использовать на письме изученные буквы.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8B1" w:rsidRDefault="003568B1" w:rsidP="00C729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lastRenderedPageBreak/>
              <w:t>Регулятивные:</w:t>
            </w:r>
            <w:r>
              <w:rPr>
                <w:sz w:val="21"/>
                <w:szCs w:val="21"/>
              </w:rPr>
              <w:t xml:space="preserve"> ставить новые учебные задачи в сотрудничестве с учителем, сличать способ действия и его результат с заданным эталоном с целью обнаружения отклонений и отличий от эталона.</w:t>
            </w:r>
          </w:p>
          <w:p w:rsidR="003568B1" w:rsidRDefault="003568B1" w:rsidP="00C729B9">
            <w:pPr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контролировать и оценивать процесс и результат деятельности</w:t>
            </w:r>
            <w:r>
              <w:rPr>
                <w:sz w:val="21"/>
                <w:szCs w:val="21"/>
                <w:u w:val="single"/>
              </w:rPr>
              <w:t>.</w:t>
            </w:r>
          </w:p>
          <w:p w:rsidR="003568B1" w:rsidRDefault="003568B1" w:rsidP="00C729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 </w:t>
            </w:r>
            <w:r>
              <w:rPr>
                <w:sz w:val="21"/>
                <w:szCs w:val="21"/>
              </w:rPr>
              <w:t>проявлять активность во взаимодействии для решения коммуникативных и познавательных задач.</w:t>
            </w:r>
          </w:p>
        </w:tc>
      </w:tr>
      <w:tr w:rsidR="003568B1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25638F" w:rsidP="00C729B9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6</w:t>
            </w:r>
            <w:r w:rsidR="00475126"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C729B9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C729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Упражнение в правописании значимых частей слова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C729B9">
            <w:pPr>
              <w:snapToGrid w:val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Развивать умение писать гласные и согласные в разных частях слова, совершенствовать навык выделять значимые части слова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C729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Приставка, суффикс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C729B9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научатся писать слова с орфограммами в различных частях слова  </w:t>
            </w: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контролировать правильность записи слов, находить и исправлять ошибки, аргументировать свои записи</w:t>
            </w:r>
          </w:p>
          <w:p w:rsidR="003568B1" w:rsidRDefault="003568B1" w:rsidP="00C729B9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Навык:  </w:t>
            </w:r>
            <w:r>
              <w:rPr>
                <w:sz w:val="21"/>
                <w:szCs w:val="21"/>
              </w:rPr>
              <w:t>разбор  предложений по членам предложения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8B1" w:rsidRDefault="003568B1" w:rsidP="00C729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формулировать и удерживать учебную задачу.</w:t>
            </w:r>
          </w:p>
          <w:p w:rsidR="003568B1" w:rsidRDefault="003568B1" w:rsidP="00C729B9">
            <w:pPr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рефлексия способов и условий действий, - контролировать и оценивать процесс и результат деятельности</w:t>
            </w:r>
            <w:r>
              <w:rPr>
                <w:sz w:val="21"/>
                <w:szCs w:val="21"/>
                <w:u w:val="single"/>
              </w:rPr>
              <w:t>.</w:t>
            </w:r>
          </w:p>
          <w:p w:rsidR="003568B1" w:rsidRDefault="003568B1" w:rsidP="00C729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формулировать собственное мнение и позицию, строить монологическое высказывание</w:t>
            </w:r>
            <w:r>
              <w:rPr>
                <w:sz w:val="21"/>
                <w:szCs w:val="21"/>
                <w:u w:val="single"/>
              </w:rPr>
              <w:t>.</w:t>
            </w:r>
          </w:p>
        </w:tc>
      </w:tr>
      <w:tr w:rsidR="003568B1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475126" w:rsidP="00C729B9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63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C729B9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C729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Правописание приставок и предлогов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C729B9">
            <w:pPr>
              <w:snapToGrid w:val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Развивать умение распознавать приставки и предлоги, находить их в тексте, правильно писать приставки и предлоги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C729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Приставка, предлог, глагол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C729B9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научатся писать слова  приставками и предлогами, </w:t>
            </w:r>
          </w:p>
          <w:p w:rsidR="003568B1" w:rsidRDefault="003568B1" w:rsidP="00C729B9">
            <w:pPr>
              <w:snapToGrid w:val="0"/>
              <w:rPr>
                <w:color w:val="000000"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</w:t>
            </w:r>
            <w:r>
              <w:rPr>
                <w:color w:val="000000"/>
                <w:sz w:val="21"/>
                <w:szCs w:val="21"/>
              </w:rPr>
              <w:t>различать на слух приставки и предлоги, умение находить их в тексте</w:t>
            </w:r>
          </w:p>
          <w:p w:rsidR="003568B1" w:rsidRDefault="003568B1" w:rsidP="00C729B9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</w:t>
            </w:r>
            <w:r>
              <w:rPr>
                <w:sz w:val="21"/>
                <w:szCs w:val="21"/>
              </w:rPr>
              <w:t>. составление из слов предложений, из предложений текста.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8B1" w:rsidRDefault="003568B1" w:rsidP="00C729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Регулятивные:</w:t>
            </w:r>
            <w:r>
              <w:rPr>
                <w:sz w:val="21"/>
                <w:szCs w:val="21"/>
              </w:rPr>
              <w:t xml:space="preserve"> контролировать и оценивать процесс и результат  деятельности</w:t>
            </w:r>
            <w:r>
              <w:rPr>
                <w:sz w:val="21"/>
                <w:szCs w:val="21"/>
                <w:u w:val="single"/>
              </w:rPr>
              <w:t xml:space="preserve"> Познавательные:</w:t>
            </w:r>
            <w:r>
              <w:rPr>
                <w:sz w:val="21"/>
                <w:szCs w:val="21"/>
              </w:rPr>
              <w:t xml:space="preserve"> использовать знаково-символические средстваи применять знания, умения  и навыки.</w:t>
            </w:r>
          </w:p>
          <w:p w:rsidR="003568B1" w:rsidRDefault="003568B1" w:rsidP="00C729B9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Коммуникативные</w:t>
            </w:r>
            <w:r>
              <w:rPr>
                <w:sz w:val="21"/>
                <w:szCs w:val="21"/>
              </w:rPr>
              <w:t xml:space="preserve"> уметь просить помощи, обращаться за помощью, задавать вопросы.</w:t>
            </w:r>
          </w:p>
        </w:tc>
      </w:tr>
      <w:tr w:rsidR="003568B1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475126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64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Обучающее изложение</w:t>
            </w:r>
          </w:p>
          <w:p w:rsidR="003568B1" w:rsidRDefault="003568B1" w:rsidP="00F158FF">
            <w:pPr>
              <w:snapToGrid w:val="0"/>
              <w:rPr>
                <w:b/>
                <w:sz w:val="21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Учить определять тему текста и его частей, подбирать языковой материал соответственно вопросам плана , последовательно излагать содержание текста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Текст, части текста. Тема. Заголовок. Описание. 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Знание </w:t>
            </w:r>
            <w:r>
              <w:rPr>
                <w:sz w:val="21"/>
                <w:szCs w:val="21"/>
              </w:rPr>
              <w:t>определение типа текста, его структуры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писать  изложение в соответствии с поставленной задачей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Навык:</w:t>
            </w:r>
            <w:r>
              <w:rPr>
                <w:sz w:val="21"/>
                <w:szCs w:val="21"/>
              </w:rPr>
              <w:t xml:space="preserve"> написание слов с изученными орфограммами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развивать смысловое чтение, подведение под понятие на основе распознавания объектов.</w:t>
            </w:r>
          </w:p>
          <w:p w:rsidR="003568B1" w:rsidRDefault="003568B1" w:rsidP="00F158FF">
            <w:pPr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контролировать и оценивать процесс и результат деятельности</w:t>
            </w:r>
            <w:r>
              <w:rPr>
                <w:sz w:val="21"/>
                <w:szCs w:val="21"/>
                <w:u w:val="single"/>
              </w:rPr>
              <w:t>.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умение слушать собеседника, формулировать свои затруднения.</w:t>
            </w:r>
          </w:p>
        </w:tc>
      </w:tr>
      <w:tr w:rsidR="003568B1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475126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65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Написание слов с «ъ»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Развивать умение распознавать слова с разделительным твердым знаком и слова с разделительным мягким знаком, формировать умение писать слова с разделительным твердым знаком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Сочетание ши;  правило, шипящие согласные  звуки; парный глухой всегда твердый.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color w:val="000000"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научатся </w:t>
            </w:r>
            <w:r>
              <w:rPr>
                <w:color w:val="000000"/>
                <w:sz w:val="21"/>
                <w:szCs w:val="21"/>
              </w:rPr>
              <w:t>соотносить звучание и написание слова, объяснять случаи расхождения звучания и написания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</w:t>
            </w:r>
            <w:r>
              <w:rPr>
                <w:sz w:val="21"/>
                <w:szCs w:val="21"/>
              </w:rPr>
              <w:t xml:space="preserve">, выполнять звукобуквенный анализ слов, употреблять изученные правила </w:t>
            </w:r>
            <w:r>
              <w:rPr>
                <w:b/>
                <w:sz w:val="21"/>
                <w:szCs w:val="21"/>
              </w:rPr>
              <w:t>Навык:</w:t>
            </w:r>
            <w:r>
              <w:rPr>
                <w:sz w:val="21"/>
                <w:szCs w:val="21"/>
              </w:rPr>
              <w:t xml:space="preserve"> написание слов с разделительными знаками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Регулятивные:</w:t>
            </w:r>
            <w:r>
              <w:rPr>
                <w:sz w:val="21"/>
                <w:szCs w:val="21"/>
              </w:rPr>
              <w:t xml:space="preserve"> ставить новые учебные задачи в сотрудничестве с учителем, сличать способ действия и его результат с заданным эталоном с целью обнаружения отклонений и отличий от эталона.</w:t>
            </w:r>
          </w:p>
          <w:p w:rsidR="003568B1" w:rsidRDefault="003568B1" w:rsidP="00F158FF">
            <w:pPr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контролировать и оценивать процесс и результат деятельности</w:t>
            </w:r>
            <w:r>
              <w:rPr>
                <w:sz w:val="21"/>
                <w:szCs w:val="21"/>
                <w:u w:val="single"/>
              </w:rPr>
              <w:t>.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 </w:t>
            </w:r>
            <w:r>
              <w:rPr>
                <w:sz w:val="21"/>
                <w:szCs w:val="21"/>
              </w:rPr>
              <w:t>проявлять активность во взаимодействии для решения коммуникативных и познавательных задач.</w:t>
            </w:r>
          </w:p>
        </w:tc>
      </w:tr>
      <w:tr w:rsidR="003568B1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475126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66, 67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Упражнение в написании слов с «ь», «ъ».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Развивать умение правильно писать слова с разделительным твердым и мягким </w:t>
            </w:r>
            <w:r>
              <w:rPr>
                <w:color w:val="000000"/>
                <w:sz w:val="21"/>
                <w:szCs w:val="21"/>
              </w:rPr>
              <w:lastRenderedPageBreak/>
              <w:t>знаками,  познакомить с правилом переноса слов с «ъ».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 xml:space="preserve">Разделительные твердый и мягкий знаки,  </w:t>
            </w:r>
            <w:r>
              <w:rPr>
                <w:sz w:val="21"/>
                <w:szCs w:val="21"/>
              </w:rPr>
              <w:lastRenderedPageBreak/>
              <w:t>перенос слов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lastRenderedPageBreak/>
              <w:t>Знание:</w:t>
            </w:r>
            <w:r>
              <w:rPr>
                <w:sz w:val="21"/>
                <w:szCs w:val="21"/>
              </w:rPr>
              <w:t xml:space="preserve"> научатся писать слова с разделительным твердым знаком, сопоставлять с разделительным мягким знаком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lastRenderedPageBreak/>
              <w:t>Умение:</w:t>
            </w:r>
            <w:r>
              <w:rPr>
                <w:sz w:val="21"/>
                <w:szCs w:val="21"/>
              </w:rPr>
              <w:t xml:space="preserve"> анализировать и записывать  слова с изученными  правилами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Навык:</w:t>
            </w:r>
            <w:r>
              <w:rPr>
                <w:sz w:val="21"/>
                <w:szCs w:val="21"/>
              </w:rPr>
              <w:t xml:space="preserve"> демонстрировать понимание звуко-буквенных соотношений, различать и использовать на письме изученные правила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lastRenderedPageBreak/>
              <w:t xml:space="preserve">Регулятивные: </w:t>
            </w:r>
            <w:r>
              <w:rPr>
                <w:sz w:val="21"/>
                <w:szCs w:val="21"/>
              </w:rPr>
              <w:t>формулировать и удерживать учебную задачу.</w:t>
            </w:r>
          </w:p>
          <w:p w:rsidR="003568B1" w:rsidRDefault="003568B1" w:rsidP="00F158FF">
            <w:pPr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 xml:space="preserve">рефлексия способов и условий действий, - контролировать и оценивать процесс и </w:t>
            </w:r>
            <w:r>
              <w:rPr>
                <w:sz w:val="21"/>
                <w:szCs w:val="21"/>
              </w:rPr>
              <w:lastRenderedPageBreak/>
              <w:t>результат деятельности</w:t>
            </w:r>
            <w:r>
              <w:rPr>
                <w:sz w:val="21"/>
                <w:szCs w:val="21"/>
                <w:u w:val="single"/>
              </w:rPr>
              <w:t>.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формулировать собственное мнение и позицию, строить монологическое высказывание</w:t>
            </w:r>
            <w:r>
              <w:rPr>
                <w:sz w:val="21"/>
                <w:szCs w:val="21"/>
                <w:u w:val="single"/>
              </w:rPr>
              <w:t>.</w:t>
            </w:r>
          </w:p>
        </w:tc>
      </w:tr>
      <w:tr w:rsidR="003568B1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475126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68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Контрольный диктант №5 по теме  «Правописание частей слова»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Проверить умение учащихся писать слова с изученными орфограммами, разбирать предложения по членам предложения, разбирать слова по составу, находить слова с изученной орфограммой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Предложение, приставка, суффикс,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Знание </w:t>
            </w:r>
            <w:r>
              <w:rPr>
                <w:sz w:val="21"/>
                <w:szCs w:val="21"/>
              </w:rPr>
              <w:t>изученных орфограмм</w:t>
            </w:r>
          </w:p>
          <w:p w:rsidR="003568B1" w:rsidRDefault="003568B1" w:rsidP="00F158FF">
            <w:pPr>
              <w:snapToGrid w:val="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применять знания при написании под диктовку, контролировать этапы своей работы.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Навык:</w:t>
            </w:r>
            <w:r>
              <w:rPr>
                <w:sz w:val="21"/>
                <w:szCs w:val="21"/>
              </w:rPr>
              <w:t xml:space="preserve"> безошибочное написание под диктовку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 </w:t>
            </w:r>
            <w:r>
              <w:rPr>
                <w:sz w:val="21"/>
                <w:szCs w:val="21"/>
              </w:rPr>
              <w:t>самостоятельно создавать алгоритмы деятельности при решении проблем различного характера.</w:t>
            </w:r>
          </w:p>
          <w:p w:rsidR="003568B1" w:rsidRDefault="003568B1" w:rsidP="00F158F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ставить и формулировать проблемы.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адекватно использовать речь для планирования и регуляции своей деятельности.</w:t>
            </w:r>
          </w:p>
        </w:tc>
      </w:tr>
      <w:tr w:rsidR="003568B1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475126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69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Анализ контрольного диктанта. </w:t>
            </w:r>
          </w:p>
          <w:p w:rsidR="003568B1" w:rsidRDefault="003568B1" w:rsidP="00F158FF">
            <w:pPr>
              <w:snapToGrid w:val="0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Проект «Составляем орфографический словарь»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Совершенствовать умение работать над ошибками, познакомить учащихся с правилом употребления разделительного твердого знака в словах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Приставка, разделительный твердый знак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определение роли, которую выполняет разделительный твердый знак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работать над ошибками, обосновывать написание слов, подбор примеров на заданную орфограмму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Навык:</w:t>
            </w:r>
            <w:r>
              <w:rPr>
                <w:sz w:val="21"/>
                <w:szCs w:val="21"/>
              </w:rPr>
              <w:t xml:space="preserve"> нахождение приставок в словах, образование новых слов при помощи приставок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формулировать и удерживать учебную задачу; применять установленные правила;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Познавательные:</w:t>
            </w:r>
            <w:r>
              <w:rPr>
                <w:sz w:val="21"/>
                <w:szCs w:val="21"/>
              </w:rPr>
              <w:t xml:space="preserve"> использовать знаково- символические средства;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аргументировать свою позицию и координировать её с позициями партнеров.</w:t>
            </w:r>
          </w:p>
        </w:tc>
      </w:tr>
      <w:tr w:rsidR="00F158FF" w:rsidTr="00FD5751">
        <w:trPr>
          <w:trHeight w:val="400"/>
        </w:trPr>
        <w:tc>
          <w:tcPr>
            <w:tcW w:w="160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29E4" w:rsidRPr="003568B1" w:rsidRDefault="00F158FF" w:rsidP="003568B1">
            <w:pPr>
              <w:snapToGri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9710DD">
              <w:rPr>
                <w:b/>
                <w:bCs/>
                <w:color w:val="000000"/>
                <w:sz w:val="28"/>
                <w:szCs w:val="28"/>
              </w:rPr>
              <w:t>Части речи</w:t>
            </w:r>
          </w:p>
        </w:tc>
      </w:tr>
      <w:tr w:rsidR="008629E4" w:rsidTr="00FD5751">
        <w:trPr>
          <w:trHeight w:val="400"/>
        </w:trPr>
        <w:tc>
          <w:tcPr>
            <w:tcW w:w="160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29E4" w:rsidRDefault="009710DD" w:rsidP="00F158FF">
            <w:pPr>
              <w:snapToGrid w:val="0"/>
              <w:jc w:val="center"/>
              <w:rPr>
                <w:b/>
                <w:bCs/>
                <w:color w:val="000000"/>
                <w:sz w:val="22"/>
                <w:szCs w:val="26"/>
              </w:rPr>
            </w:pPr>
            <w:r>
              <w:rPr>
                <w:b/>
                <w:bCs/>
                <w:color w:val="000000"/>
                <w:sz w:val="22"/>
                <w:szCs w:val="26"/>
              </w:rPr>
              <w:t>Имя существительное.</w:t>
            </w:r>
          </w:p>
        </w:tc>
      </w:tr>
      <w:tr w:rsidR="003568B1" w:rsidTr="00BF082F">
        <w:trPr>
          <w:trHeight w:val="2967"/>
        </w:trPr>
        <w:tc>
          <w:tcPr>
            <w:tcW w:w="6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475126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70</w:t>
            </w:r>
          </w:p>
        </w:tc>
        <w:tc>
          <w:tcPr>
            <w:tcW w:w="8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Части речи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Уточнить представление учащихся об изученных частях речи, о признаках, по которым можно распознавать части речи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Части речи. Имя существительное</w:t>
            </w:r>
          </w:p>
        </w:tc>
        <w:tc>
          <w:tcPr>
            <w:tcW w:w="3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воспроизведение знаний о частях речи, об имени существительном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распознавание частей речи по лексическим значениям, классифицировать слова по  частям речи 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</w:t>
            </w:r>
            <w:r>
              <w:rPr>
                <w:sz w:val="21"/>
                <w:szCs w:val="21"/>
              </w:rPr>
              <w:t>: составление по рисунку текста, определение темы, главной мысли, написание  заголовка; работа с таблицей</w:t>
            </w:r>
          </w:p>
        </w:tc>
        <w:tc>
          <w:tcPr>
            <w:tcW w:w="540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Регулятивные:</w:t>
            </w:r>
            <w:r>
              <w:rPr>
                <w:sz w:val="21"/>
                <w:szCs w:val="21"/>
              </w:rPr>
              <w:t xml:space="preserve"> формулировать и удерживать учебную задачу; выбирать действия в соответствии с поставленной задачей и условиями её реализации;</w:t>
            </w:r>
          </w:p>
          <w:p w:rsidR="003568B1" w:rsidRDefault="003568B1" w:rsidP="00F158FF">
            <w:pPr>
              <w:rPr>
                <w:sz w:val="21"/>
                <w:szCs w:val="21"/>
                <w:u w:val="single"/>
              </w:rPr>
            </w:pPr>
          </w:p>
          <w:p w:rsidR="003568B1" w:rsidRDefault="003568B1" w:rsidP="00F158F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Познавательные:</w:t>
            </w:r>
            <w:r>
              <w:rPr>
                <w:sz w:val="21"/>
                <w:szCs w:val="21"/>
              </w:rPr>
              <w:t xml:space="preserve"> самостоятельно выделять и формулировать познавательную цель, контролировать и оценивать процесс и результат деятельности.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адекватно использовать речь для планирования и регуляции своей деятельности.</w:t>
            </w:r>
          </w:p>
        </w:tc>
      </w:tr>
      <w:tr w:rsidR="003568B1" w:rsidTr="00BF082F">
        <w:trPr>
          <w:trHeight w:val="409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475126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71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Имя существительное как часть речи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Уточнить представление об обобщенном лексическом значении имен существительных, распознавать имена существительные по обобщенному лексическому значению и по вопросам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Имя существительное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Знание: </w:t>
            </w:r>
            <w:r>
              <w:rPr>
                <w:sz w:val="21"/>
                <w:szCs w:val="21"/>
              </w:rPr>
              <w:t xml:space="preserve">воспроизведение знаний об имени существительном как части речи, анализ и синтез определения 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подбирать примеры имен существительным по родовым признакам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.</w:t>
            </w:r>
            <w:r>
              <w:rPr>
                <w:b/>
                <w:sz w:val="21"/>
                <w:szCs w:val="21"/>
              </w:rPr>
              <w:t xml:space="preserve"> Навык:</w:t>
            </w:r>
            <w:r>
              <w:rPr>
                <w:sz w:val="21"/>
                <w:szCs w:val="21"/>
              </w:rPr>
              <w:t xml:space="preserve"> определение лексического значения многозначных слов, распознавание имен существительных среди однокоренных слов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формулировать и удерживать учебную задачу; применять установленные правила;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Познавательные:</w:t>
            </w:r>
            <w:r>
              <w:rPr>
                <w:sz w:val="21"/>
                <w:szCs w:val="21"/>
              </w:rPr>
              <w:t xml:space="preserve"> использовать знаково- символические средства;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аргументировать свою позицию и координировать её с позициями партнеров.</w:t>
            </w:r>
          </w:p>
        </w:tc>
      </w:tr>
      <w:tr w:rsidR="003568B1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475126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72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Одушевленные и неодушевленные имена существительные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Уточнить  представление учащихся об одушевленных и неодушевленных именах существительных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выделять среди имен существительных одушевленные и неодушевленные (по вопросу и значению), знакомство с словами-архаизмами</w:t>
            </w:r>
          </w:p>
          <w:p w:rsidR="003568B1" w:rsidRDefault="003568B1" w:rsidP="00F158FF">
            <w:pPr>
              <w:snapToGrid w:val="0"/>
              <w:rPr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 xml:space="preserve">Умение </w:t>
            </w:r>
            <w:r>
              <w:rPr>
                <w:color w:val="000000"/>
                <w:sz w:val="21"/>
                <w:szCs w:val="21"/>
              </w:rPr>
              <w:t>распознавание и классификация имен существительных по вопросам и признакам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Навык:</w:t>
            </w:r>
            <w:r>
              <w:rPr>
                <w:sz w:val="21"/>
                <w:szCs w:val="21"/>
              </w:rPr>
              <w:t xml:space="preserve"> работа со словарем, подбор синонимов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формулировать и удерживать учебную задачу; применять установленные правила;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Познавательные:</w:t>
            </w:r>
            <w:r>
              <w:rPr>
                <w:sz w:val="21"/>
                <w:szCs w:val="21"/>
              </w:rPr>
              <w:t xml:space="preserve"> использовать знаково- символические средства;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аргументировать свою позицию и координировать её с позициями партнеров.</w:t>
            </w:r>
          </w:p>
        </w:tc>
      </w:tr>
      <w:tr w:rsidR="003568B1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475126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73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Изложение повествовательного текста</w:t>
            </w:r>
          </w:p>
          <w:p w:rsidR="003568B1" w:rsidRDefault="003568B1" w:rsidP="00F158FF">
            <w:pPr>
              <w:snapToGrid w:val="0"/>
              <w:rPr>
                <w:b/>
                <w:sz w:val="21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Совершенствовать умения письменно передавать содержание повествовательного текста, использовать авторские слова для передачи содержания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Отрывок, рассказ, тема текста, части текста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color w:val="000000"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</w:t>
            </w:r>
            <w:r>
              <w:rPr>
                <w:color w:val="000000"/>
                <w:sz w:val="21"/>
                <w:szCs w:val="21"/>
              </w:rPr>
              <w:t xml:space="preserve"> письменное изложение повествовательного текста-образца по самостоятельно составленному плану</w:t>
            </w:r>
          </w:p>
          <w:p w:rsidR="003568B1" w:rsidRDefault="003568B1" w:rsidP="00F158FF">
            <w:pPr>
              <w:snapToGrid w:val="0"/>
              <w:rPr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Умение:</w:t>
            </w:r>
            <w:r>
              <w:rPr>
                <w:color w:val="000000"/>
                <w:sz w:val="21"/>
                <w:szCs w:val="21"/>
              </w:rPr>
              <w:t xml:space="preserve">  самостоятельно составить план текста,  подбор заголовка к тексту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Навык:</w:t>
            </w:r>
            <w:r>
              <w:rPr>
                <w:sz w:val="21"/>
                <w:szCs w:val="21"/>
              </w:rPr>
              <w:t xml:space="preserve">  написание изложения, проверка написанного</w:t>
            </w:r>
          </w:p>
          <w:p w:rsidR="003568B1" w:rsidRDefault="003568B1" w:rsidP="00F158FF">
            <w:pPr>
              <w:snapToGrid w:val="0"/>
              <w:rPr>
                <w:color w:val="000000"/>
                <w:sz w:val="21"/>
                <w:szCs w:val="21"/>
              </w:rPr>
            </w:pP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>Регулятивные</w:t>
            </w:r>
            <w:r>
              <w:rPr>
                <w:sz w:val="21"/>
                <w:szCs w:val="21"/>
              </w:rPr>
              <w:t>: выбирать действия в соответствии с поставленной задачей и условиями её реализации.</w:t>
            </w:r>
            <w:r>
              <w:rPr>
                <w:sz w:val="21"/>
                <w:szCs w:val="21"/>
                <w:u w:val="single"/>
              </w:rPr>
              <w:t xml:space="preserve"> Познавательные: </w:t>
            </w:r>
            <w:r>
              <w:rPr>
                <w:sz w:val="21"/>
                <w:szCs w:val="21"/>
              </w:rPr>
              <w:t>учить самостоятельно выделять и формулировать познавательную цель, контролировать и оценивать процесс и результат деятельности.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адекватно использовать речь для планирования и регуляции своего действия.</w:t>
            </w:r>
          </w:p>
        </w:tc>
      </w:tr>
      <w:tr w:rsidR="003568B1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475126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74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Работа над ошибками.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Собственные и нарицательные имена существительные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Учить находить и исправлять ошибки, воспроизвести знания об именах собственных и нарицательных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Имена собственные и нарицательные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Знание </w:t>
            </w:r>
            <w:r>
              <w:rPr>
                <w:sz w:val="21"/>
                <w:szCs w:val="21"/>
              </w:rPr>
              <w:t>воспроизведение знаний об именах собственных и нарицательных</w:t>
            </w:r>
          </w:p>
          <w:p w:rsidR="003568B1" w:rsidRDefault="003568B1" w:rsidP="00F158FF">
            <w:pPr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распознавать собственные и нарицательные имена существительные, определять значение имен собственных</w:t>
            </w:r>
          </w:p>
          <w:p w:rsidR="003568B1" w:rsidRDefault="003568B1" w:rsidP="00F158FF">
            <w:pPr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Навык:</w:t>
            </w:r>
            <w:r>
              <w:rPr>
                <w:sz w:val="21"/>
                <w:szCs w:val="21"/>
              </w:rPr>
              <w:t xml:space="preserve">  заглавная буква в написании имен собственных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Регулятивные:</w:t>
            </w:r>
            <w:r>
              <w:rPr>
                <w:sz w:val="21"/>
                <w:szCs w:val="21"/>
              </w:rPr>
              <w:t xml:space="preserve"> ставить новые учебные задачи в сотрудничестве с учителем, сличать способ действия и его результат с заданным эталоном с целью обнаружения отклонений и отличий от эталона.</w:t>
            </w:r>
          </w:p>
          <w:p w:rsidR="003568B1" w:rsidRDefault="003568B1" w:rsidP="00F158FF">
            <w:pPr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контролировать и оценивать процесс и результат деятельности</w:t>
            </w:r>
            <w:r>
              <w:rPr>
                <w:sz w:val="21"/>
                <w:szCs w:val="21"/>
                <w:u w:val="single"/>
              </w:rPr>
              <w:t>.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 </w:t>
            </w:r>
            <w:r>
              <w:rPr>
                <w:sz w:val="21"/>
                <w:szCs w:val="21"/>
              </w:rPr>
              <w:t>проявлять активность во взаимодействии для решения коммуникативных и познавательных задач.</w:t>
            </w:r>
          </w:p>
        </w:tc>
      </w:tr>
      <w:tr w:rsidR="003568B1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475126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75, 76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Изменение имен существительных по числам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Развивать умение узнавать и писать собственные имена существительные, воспроизвести в памяти знания о числе имен существительных и об изменении имен существительных по числам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Имена существительные собственные и нарицательные. Единственное и множественное число имен существительных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имена существительные изменяются по числам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правильно оформлять написанные предложения (большая буква в начале предложения, в именах собственных), а</w:t>
            </w:r>
            <w:r>
              <w:rPr>
                <w:color w:val="000000"/>
                <w:sz w:val="21"/>
                <w:szCs w:val="21"/>
              </w:rPr>
              <w:t>нализировать уместность использования восклицательного знака в конце предложения,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Навык:</w:t>
            </w:r>
            <w:r>
              <w:rPr>
                <w:sz w:val="21"/>
                <w:szCs w:val="21"/>
              </w:rPr>
              <w:t xml:space="preserve"> предложения распространенные и нераспространенные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формулировать и удерживать учебную задачу; применять установленные правила;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Познавательные:</w:t>
            </w:r>
            <w:r>
              <w:rPr>
                <w:sz w:val="21"/>
                <w:szCs w:val="21"/>
              </w:rPr>
              <w:t xml:space="preserve"> использовать знаково- символические средства;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анализинформации,аргументировать свою позицию и координировать её с позициями партнеров.</w:t>
            </w:r>
          </w:p>
        </w:tc>
      </w:tr>
      <w:tr w:rsidR="003568B1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475126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77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Род имен существительных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Дать представление о признаках определенного рода имен существительных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Имя существительное,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мужской род, женский род, средний род, местоимение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Знание </w:t>
            </w:r>
            <w:r>
              <w:rPr>
                <w:sz w:val="21"/>
                <w:szCs w:val="21"/>
              </w:rPr>
              <w:t>классификация  имен существительных по родам, родовые окончания имен  существительных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обосновывать правильность определения рода имен существительных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Навык:</w:t>
            </w:r>
            <w:r>
              <w:rPr>
                <w:sz w:val="21"/>
                <w:szCs w:val="21"/>
              </w:rPr>
              <w:t xml:space="preserve"> замена имен существительных местоимением, определение рода однокоренных  имен существительных 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Регулятивные:</w:t>
            </w:r>
            <w:r>
              <w:rPr>
                <w:sz w:val="21"/>
                <w:szCs w:val="21"/>
              </w:rPr>
              <w:t xml:space="preserve"> формулировать и удерживать учебную задачу; выбирать действия в соответствии с поставленной задачей и условиями её реализации;</w:t>
            </w:r>
          </w:p>
          <w:p w:rsidR="003568B1" w:rsidRDefault="003568B1" w:rsidP="00F158F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Познавательные:</w:t>
            </w:r>
            <w:r>
              <w:rPr>
                <w:sz w:val="21"/>
                <w:szCs w:val="21"/>
              </w:rPr>
              <w:t xml:space="preserve"> самостоятельно выделять и формулировать познавательную цель, контролировать и оценивать процесс и результат деятельности.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адекватно использовать речь для планирования и регуляции своей деятельности.</w:t>
            </w:r>
          </w:p>
        </w:tc>
      </w:tr>
      <w:tr w:rsidR="003568B1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475126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78, 79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Определение рода имен существительных в косвенных падежах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Развивать умение определять род имен существительных, употребленных в начальной и косвенной форме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Род имен существительных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слова с непроверяемым написанием, 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 определять род имен существительных, сопоставление имен существительных со схемами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Навык:</w:t>
            </w:r>
            <w:r>
              <w:rPr>
                <w:sz w:val="21"/>
                <w:szCs w:val="21"/>
              </w:rPr>
              <w:t>. Написание слов с изученными орфограммами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Регулятивные:</w:t>
            </w:r>
            <w:r>
              <w:rPr>
                <w:sz w:val="21"/>
                <w:szCs w:val="21"/>
              </w:rPr>
              <w:t xml:space="preserve"> ставить новые учебные задачи в сотрудничестве с учителем, сличать способ действия и его результат с заданным эталоном с целью обнаружения отклонений и отличий от эталона.</w:t>
            </w:r>
          </w:p>
          <w:p w:rsidR="003568B1" w:rsidRDefault="003568B1" w:rsidP="00F158FF">
            <w:pPr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контролировать и оценивать процесс и результат деятельности</w:t>
            </w:r>
            <w:r>
              <w:rPr>
                <w:sz w:val="21"/>
                <w:szCs w:val="21"/>
                <w:u w:val="single"/>
              </w:rPr>
              <w:t>.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прогнозировать возникновение конфликтов при наличии разных точек зрения.</w:t>
            </w:r>
          </w:p>
        </w:tc>
      </w:tr>
      <w:tr w:rsidR="003568B1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1C5C43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80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Мягкий знак на конце имен существительных после шипящих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Углубить знания о роли мягкого знака в слове, познакомить учащихся с постановкой мягкого знака на конце существительных после шипящих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Род имен существительных, мягкий знак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роль мягкого знака (как показатель мягкости согласного звука), как показатель женского рода имен существительных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Умение </w:t>
            </w:r>
            <w:r>
              <w:rPr>
                <w:sz w:val="21"/>
                <w:szCs w:val="21"/>
              </w:rPr>
              <w:t>различать род имен существительных,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Навык:</w:t>
            </w:r>
            <w:r>
              <w:rPr>
                <w:sz w:val="21"/>
                <w:szCs w:val="21"/>
              </w:rPr>
              <w:t xml:space="preserve"> звуко-буквенный анализ слов, определение частей речи в  словосочетаниях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Регулятивные:</w:t>
            </w:r>
            <w:r>
              <w:rPr>
                <w:sz w:val="21"/>
                <w:szCs w:val="21"/>
              </w:rPr>
              <w:t xml:space="preserve"> ставить новые учебные задачи в сотрудничестве с учителем, сличать способ действия и его результат с заданным эталоном с целью обнаружения отклонений и отличий от эталона.</w:t>
            </w:r>
          </w:p>
          <w:p w:rsidR="003568B1" w:rsidRDefault="003568B1" w:rsidP="00F158FF">
            <w:pPr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контролировать и оценивать процесс и результат деятельности</w:t>
            </w:r>
            <w:r>
              <w:rPr>
                <w:sz w:val="21"/>
                <w:szCs w:val="21"/>
                <w:u w:val="single"/>
              </w:rPr>
              <w:t>.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 </w:t>
            </w:r>
            <w:r>
              <w:rPr>
                <w:sz w:val="21"/>
                <w:szCs w:val="21"/>
              </w:rPr>
              <w:t>проявлять активность во взаимодействии для решения коммуникативных и познавательных задач.</w:t>
            </w:r>
          </w:p>
        </w:tc>
      </w:tr>
      <w:tr w:rsidR="003568B1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EE45CE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81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Упражнение в написании имен существительных, оканчивающихся на шипящий звук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Развивать умение определять роль мягкого знака в слове, учить правописанию имен существительных, оканчивающихся на шипящий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Род имен существительных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</w:t>
            </w:r>
            <w:r>
              <w:rPr>
                <w:sz w:val="21"/>
                <w:szCs w:val="21"/>
              </w:rPr>
              <w:t xml:space="preserve"> работа с непроверяемыми орфограммами в словах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определять роль мягкого знака в слове, правильно записывать имена существительные с шипящим на конце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Навык:</w:t>
            </w:r>
            <w:r>
              <w:rPr>
                <w:sz w:val="21"/>
                <w:szCs w:val="21"/>
              </w:rPr>
              <w:t xml:space="preserve">  написание слов с изученными орфограммами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составлять план и последовательность действий и предвосхищать результат;</w:t>
            </w:r>
          </w:p>
          <w:p w:rsidR="003568B1" w:rsidRDefault="003568B1" w:rsidP="00F158F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самостоятельно выделять и формулировать познавательную цель, контролировать и оценивать процесс и результат деятельности;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задавать вопросы, формулировать собственное мнение и позицию.</w:t>
            </w:r>
          </w:p>
        </w:tc>
      </w:tr>
      <w:tr w:rsidR="003568B1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EE45CE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82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Контрольный диктант №6  по теме «Имя существительное»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Проверить умения записывать слова с изученными орфограммами, определять морфологические признаки имен существительных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 Умение:Навык:</w:t>
            </w:r>
            <w:r>
              <w:rPr>
                <w:sz w:val="21"/>
                <w:szCs w:val="21"/>
              </w:rPr>
              <w:t xml:space="preserve"> записывать текст под диктовку и проверять написанное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формулировать и удерживать учебную задачу.</w:t>
            </w:r>
          </w:p>
          <w:p w:rsidR="003568B1" w:rsidRDefault="003568B1" w:rsidP="00F158FF">
            <w:pPr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рефлексия способов и условий действий, - контролировать и оценивать процесс и результат деятельности</w:t>
            </w:r>
            <w:r>
              <w:rPr>
                <w:sz w:val="21"/>
                <w:szCs w:val="21"/>
                <w:u w:val="single"/>
              </w:rPr>
              <w:t>.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задавать вопросы.</w:t>
            </w:r>
          </w:p>
        </w:tc>
      </w:tr>
      <w:tr w:rsidR="003568B1" w:rsidTr="00BF082F">
        <w:tc>
          <w:tcPr>
            <w:tcW w:w="6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EE45CE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83</w:t>
            </w:r>
          </w:p>
        </w:tc>
        <w:tc>
          <w:tcPr>
            <w:tcW w:w="8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Работа над ошибками.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Склонение имён существительных. 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Познакомить учащихся с изменением окончаний имен существительных в зависимости от связи с другими словами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Падежи, склонение имен существительных</w:t>
            </w:r>
          </w:p>
        </w:tc>
        <w:tc>
          <w:tcPr>
            <w:tcW w:w="3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изменение имен существительных по вопросам</w:t>
            </w:r>
          </w:p>
          <w:p w:rsidR="003568B1" w:rsidRDefault="003568B1" w:rsidP="00F158FF">
            <w:pPr>
              <w:snapToGrid w:val="0"/>
              <w:ind w:right="-1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(падежам), запоминание падежей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Умение  </w:t>
            </w:r>
            <w:r>
              <w:rPr>
                <w:sz w:val="21"/>
                <w:szCs w:val="21"/>
              </w:rPr>
              <w:t>выделять словосочетания с заданным словом, анализировать таблицу учебника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Навык:</w:t>
            </w:r>
            <w:r>
              <w:rPr>
                <w:sz w:val="21"/>
                <w:szCs w:val="21"/>
              </w:rPr>
              <w:t xml:space="preserve">  написание слов с изученными орфограммами, контролировать этапы своей работы</w:t>
            </w:r>
          </w:p>
        </w:tc>
        <w:tc>
          <w:tcPr>
            <w:tcW w:w="540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формулировать и удерживать учебную задачу.</w:t>
            </w:r>
          </w:p>
          <w:p w:rsidR="003568B1" w:rsidRDefault="003568B1" w:rsidP="00F158FF">
            <w:pPr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рефлексия способов и условий действий, контролировать и оценивать процесс и результат деятельности</w:t>
            </w:r>
            <w:r>
              <w:rPr>
                <w:sz w:val="21"/>
                <w:szCs w:val="21"/>
                <w:u w:val="single"/>
              </w:rPr>
              <w:t>.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формулировать собственное мнение и позицию, строить монологическое высказывание</w:t>
            </w:r>
            <w:r>
              <w:rPr>
                <w:sz w:val="21"/>
                <w:szCs w:val="21"/>
                <w:u w:val="single"/>
              </w:rPr>
              <w:t>.</w:t>
            </w:r>
          </w:p>
        </w:tc>
      </w:tr>
      <w:tr w:rsidR="003568B1" w:rsidTr="00BF082F">
        <w:tc>
          <w:tcPr>
            <w:tcW w:w="6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EE45CE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84</w:t>
            </w:r>
          </w:p>
        </w:tc>
        <w:tc>
          <w:tcPr>
            <w:tcW w:w="8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Падеж имён существительных.  Несклоняемые имена существительные.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Формировать умение склонять имена существительные ( с  ударными окончаниями) в единственном числе, ознакомить с приемами определения падежей имен существительных Познакомить с несклоняемыми именами существительными,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Падежи, склонение Несклоняемые имена существительные</w:t>
            </w:r>
          </w:p>
        </w:tc>
        <w:tc>
          <w:tcPr>
            <w:tcW w:w="3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Знание:   </w:t>
            </w:r>
            <w:r>
              <w:rPr>
                <w:sz w:val="21"/>
                <w:szCs w:val="21"/>
              </w:rPr>
              <w:t>об изменении имен существительных по падежам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определение падежа, в котором употреблено имя существительное, работать с памяткой учебника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Навык:</w:t>
            </w:r>
            <w:r>
              <w:rPr>
                <w:sz w:val="21"/>
                <w:szCs w:val="21"/>
              </w:rPr>
              <w:t xml:space="preserve"> выделение словосочетаний, постановка вопроса к имени существительному</w:t>
            </w:r>
          </w:p>
        </w:tc>
        <w:tc>
          <w:tcPr>
            <w:tcW w:w="540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>Регулятивные</w:t>
            </w:r>
            <w:r>
              <w:rPr>
                <w:sz w:val="21"/>
                <w:szCs w:val="21"/>
              </w:rPr>
              <w:t>: выбирать действия в соответствии с поставленной задачей и условиями её реализации.</w:t>
            </w: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учить самостоятельно выделять и формулировать познавательную цель, контролировать и оценивать процесс и результат деятельности.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адекватно использовать речь для планирования и регуляции своего действия</w:t>
            </w:r>
          </w:p>
        </w:tc>
      </w:tr>
      <w:tr w:rsidR="003568B1" w:rsidTr="00BF082F">
        <w:tc>
          <w:tcPr>
            <w:tcW w:w="625" w:type="dxa"/>
            <w:tcBorders>
              <w:left w:val="single" w:sz="4" w:space="0" w:color="000000"/>
            </w:tcBorders>
            <w:shd w:val="clear" w:color="auto" w:fill="auto"/>
          </w:tcPr>
          <w:p w:rsidR="003568B1" w:rsidRDefault="00EE45CE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85</w:t>
            </w:r>
          </w:p>
        </w:tc>
        <w:tc>
          <w:tcPr>
            <w:tcW w:w="808" w:type="dxa"/>
            <w:tcBorders>
              <w:left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Сочинение</w:t>
            </w:r>
            <w:r>
              <w:rPr>
                <w:sz w:val="21"/>
                <w:szCs w:val="21"/>
              </w:rPr>
              <w:t xml:space="preserve"> по репродукции картины И.Я. Билибина  «Иван-царевич и лягушка-квакушка»</w:t>
            </w:r>
          </w:p>
        </w:tc>
        <w:tc>
          <w:tcPr>
            <w:tcW w:w="2410" w:type="dxa"/>
            <w:tcBorders>
              <w:left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развивать умение составлять текст и писать сочинение по  репродукции картины и по вопросам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3678" w:type="dxa"/>
            <w:tcBorders>
              <w:left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 некоторые имена существительные не изменяются по падежам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 составление текста по  репродукции картины, ответы на вопросы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Навык:</w:t>
            </w:r>
            <w:r>
              <w:rPr>
                <w:sz w:val="21"/>
                <w:szCs w:val="21"/>
              </w:rPr>
              <w:t xml:space="preserve">  написание сочинения, проверка написанного</w:t>
            </w:r>
          </w:p>
        </w:tc>
        <w:tc>
          <w:tcPr>
            <w:tcW w:w="540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формулировать и удерживать учебную задачу; применять установленные правила;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Познавательные:</w:t>
            </w:r>
            <w:r>
              <w:rPr>
                <w:sz w:val="21"/>
                <w:szCs w:val="21"/>
              </w:rPr>
              <w:t xml:space="preserve"> использовать знаково- символические средства;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аргументировать свою позицию и координировать её с позициями партнеров.</w:t>
            </w:r>
          </w:p>
        </w:tc>
      </w:tr>
      <w:tr w:rsidR="003568B1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EE45CE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86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Именительный падеж имен существительных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Формировать  представление об именах существительных в именительном падеже, о признаках этого падежа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 распознавание именительного падежа по вопросу и роли существительного в предложении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 определять имена существительные в именительном падеже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Навык:</w:t>
            </w:r>
            <w:r>
              <w:rPr>
                <w:sz w:val="21"/>
                <w:szCs w:val="21"/>
              </w:rPr>
              <w:t xml:space="preserve">  составление предложений из слов, разбор по членам предложения, контролировать выполнение работы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формулировать и удерживать учебную задачу; применять установленные правила;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Познавательные:</w:t>
            </w:r>
            <w:r>
              <w:rPr>
                <w:sz w:val="21"/>
                <w:szCs w:val="21"/>
              </w:rPr>
              <w:t xml:space="preserve"> использовать знаково- символические средства;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аргументировать свою позицию и координировать её с позициями партнеров.</w:t>
            </w:r>
          </w:p>
        </w:tc>
      </w:tr>
      <w:tr w:rsidR="003568B1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EE45CE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87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Родительный падеж имен существительных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Формировать представление об именах существительных  в родительном падеже, признаках этого падежа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Родительный падеж, вопросы, предлоги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</w:t>
            </w:r>
            <w:r>
              <w:rPr>
                <w:sz w:val="21"/>
                <w:szCs w:val="21"/>
              </w:rPr>
              <w:t xml:space="preserve">  распознавание родительного падежа по вопросу и предлогам</w:t>
            </w:r>
          </w:p>
          <w:p w:rsidR="003568B1" w:rsidRDefault="003568B1" w:rsidP="00F158FF">
            <w:pPr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 определять имена существительные в родительном падеже в предложении</w:t>
            </w:r>
          </w:p>
          <w:p w:rsidR="003568B1" w:rsidRDefault="003568B1" w:rsidP="00F158FF">
            <w:pPr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Навык:</w:t>
            </w:r>
            <w:r>
              <w:rPr>
                <w:sz w:val="21"/>
                <w:szCs w:val="21"/>
              </w:rPr>
              <w:t xml:space="preserve"> запись словосочетаний, постановка вопросов в словосочетании,  определение значения слов, фразеологизмов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Регулятивные:</w:t>
            </w:r>
            <w:r>
              <w:rPr>
                <w:sz w:val="21"/>
                <w:szCs w:val="21"/>
              </w:rPr>
              <w:t xml:space="preserve"> ставить новые учебные задачи в сотрудничестве с учителем, сличать способ действия и его результат с заданным эталоном с целью обнаружения отклонений и отличий от эталона.</w:t>
            </w:r>
          </w:p>
          <w:p w:rsidR="003568B1" w:rsidRDefault="003568B1" w:rsidP="00F158FF">
            <w:pPr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контролировать и оценивать процесс и результат деятельности</w:t>
            </w:r>
            <w:r>
              <w:rPr>
                <w:sz w:val="21"/>
                <w:szCs w:val="21"/>
                <w:u w:val="single"/>
              </w:rPr>
              <w:t>.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 </w:t>
            </w:r>
            <w:r>
              <w:rPr>
                <w:sz w:val="21"/>
                <w:szCs w:val="21"/>
              </w:rPr>
              <w:t>проявлять активность во взаимодействии для решения коммуникативных и познавательных задач.</w:t>
            </w:r>
          </w:p>
        </w:tc>
      </w:tr>
      <w:tr w:rsidR="003568B1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EE45CE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88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Дательный падеж имен существительных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Формировать представление об именах существительных в дательном падеже, о признаках этого падежа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Дательный падеж, вопросы, предлоги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признаки имен существительных в дательном падеже, вопросы, предлоги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Умение </w:t>
            </w:r>
            <w:r>
              <w:rPr>
                <w:sz w:val="21"/>
                <w:szCs w:val="21"/>
              </w:rPr>
              <w:t xml:space="preserve">определять имена существительные в дательном падеже в словосочетании и предложении  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Навык:</w:t>
            </w:r>
            <w:r>
              <w:rPr>
                <w:sz w:val="21"/>
                <w:szCs w:val="21"/>
              </w:rPr>
              <w:t xml:space="preserve"> написание слов с изученными орфограммами</w:t>
            </w:r>
          </w:p>
          <w:p w:rsidR="00BF082F" w:rsidRDefault="00BF082F" w:rsidP="00F158FF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формулировать и удерживать учебную задачу; применять установленные правила;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Познавательные:</w:t>
            </w:r>
            <w:r>
              <w:rPr>
                <w:sz w:val="21"/>
                <w:szCs w:val="21"/>
              </w:rPr>
              <w:t xml:space="preserve"> использовать знаково- символические средства;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анализинформации,аргументировать свою позицию и координировать её с позициями партнеров.</w:t>
            </w:r>
          </w:p>
        </w:tc>
      </w:tr>
      <w:tr w:rsidR="003568B1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EE45CE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89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Винительный падеж имен существительных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Формировать представление о винительном падеже имен существительных, признаках этого падежа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Винительный падеж, вопросы, предлоги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Знание: </w:t>
            </w:r>
            <w:r>
              <w:rPr>
                <w:sz w:val="21"/>
                <w:szCs w:val="21"/>
              </w:rPr>
              <w:t>признаки имен существительных в винительном падеже, вопросы, предлоги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 определять имена существительные в винительном падеже в словосочетании и предложении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 </w:t>
            </w:r>
            <w:r>
              <w:rPr>
                <w:sz w:val="21"/>
                <w:szCs w:val="21"/>
              </w:rPr>
              <w:t>разбор предложения по членам предложения, второстепенные члены предложения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формулировать и удерживать учебную задачу; применять установленные правила;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Познавательные:</w:t>
            </w:r>
            <w:r>
              <w:rPr>
                <w:sz w:val="21"/>
                <w:szCs w:val="21"/>
              </w:rPr>
              <w:t xml:space="preserve"> использовать знаково- символические средства;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анализинформации,аргументировать свою позицию и координировать её с позициями партнеров.</w:t>
            </w:r>
          </w:p>
        </w:tc>
      </w:tr>
      <w:tr w:rsidR="003568B1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EE45CE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90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Творительный падеж  имен  существительных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Формировать представление об  именах существительных в творительном падеже, развивать  умение распознавать существительные  в творительном падеже, совершенствовать умение составлять предложения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Предлоги, падежи сравнение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 признаки имен существительных в творительном  падеже, вопросы, предлоги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 распознавать имена существительные в творительном падеже,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</w:t>
            </w:r>
            <w:r>
              <w:rPr>
                <w:sz w:val="21"/>
                <w:szCs w:val="21"/>
              </w:rPr>
              <w:t>. Совершенствовать навык в составлении предложений, разбор предложений по частям речи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формулировать и удерживать учебную задачу; применять установленные правила;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Познавательные:</w:t>
            </w:r>
            <w:r>
              <w:rPr>
                <w:sz w:val="21"/>
                <w:szCs w:val="21"/>
              </w:rPr>
              <w:t xml:space="preserve"> использовать знаково- символические средства;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анализинформации,аргументировать свою позицию и координировать её с позициями партнеров.</w:t>
            </w:r>
          </w:p>
        </w:tc>
      </w:tr>
      <w:tr w:rsidR="003568B1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EE45CE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91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Предложный падеж имен существительных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Формировать представление об именах существительных  в предложном падеже, о признаках этого падежа, совершенствовать умения составлять предложения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Предлоги, падежи 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 признаки имен существительных в предложном падеже, предлоги, вопросы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</w:t>
            </w:r>
            <w:r>
              <w:rPr>
                <w:sz w:val="21"/>
                <w:szCs w:val="21"/>
              </w:rPr>
              <w:t>. Распознавать имена существительные в предложном падеже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Навык: </w:t>
            </w:r>
            <w:r>
              <w:rPr>
                <w:sz w:val="21"/>
                <w:szCs w:val="21"/>
              </w:rPr>
              <w:t>составление предложений,  работа по алгоритму.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выбирать действия в соответствии с поставленной задачей; преобразовывать практическую задачу в познавательную;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выбирать наиболее эффективные способы решения задач;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проявлять активность во взаимодействии коммуникативных и познавательных задач.</w:t>
            </w:r>
          </w:p>
        </w:tc>
      </w:tr>
      <w:tr w:rsidR="003568B1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EE45CE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92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Подробное изложение повествовательного текста</w:t>
            </w:r>
          </w:p>
          <w:p w:rsidR="003568B1" w:rsidRDefault="003568B1" w:rsidP="00F158FF">
            <w:pPr>
              <w:snapToGrid w:val="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(упр.101 с.56)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Развивать умение озаглавливать текст, составлять план текста, использовать авторские слова при передаче содержания текста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Тема, главная мысль, части текста, заголовок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определение целей и задач, соотнесение рисунка и текста , выделение частей текста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самостоятельно строить высказывания по теме урока. 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 : </w:t>
            </w:r>
            <w:r>
              <w:rPr>
                <w:sz w:val="21"/>
                <w:szCs w:val="21"/>
              </w:rPr>
              <w:t xml:space="preserve">  развивать языковую активность детей, формировать опыт составления предложений с авторскими  словами . Проверка написанного.                                                        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формулировать и удерживать учебную задачу; применять установленные правила;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Познавательные:</w:t>
            </w:r>
            <w:r>
              <w:rPr>
                <w:sz w:val="21"/>
                <w:szCs w:val="21"/>
              </w:rPr>
              <w:t xml:space="preserve"> использовать знаково- символические средства;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анализинформации,аргументировать свою позицию и координировать её с позициями партнеров.</w:t>
            </w:r>
          </w:p>
        </w:tc>
      </w:tr>
      <w:tr w:rsidR="003568B1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EE45CE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93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Обобщение знаний  о  падежах имен существительных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Обобщение знания о падежах имен существительных, развивать умение распознавать имена существительные в разных падежных формах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Падежи, вопросы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 распознавать изученные признаки имени существительного по заданному алгоритму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Умение </w:t>
            </w:r>
            <w:r>
              <w:rPr>
                <w:sz w:val="21"/>
                <w:szCs w:val="21"/>
              </w:rPr>
              <w:t>обосновать правильность определения падежей имен существительных, морфологический разбор имен существительных  пользуясь Памяткой учебника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Навык: </w:t>
            </w:r>
            <w:r>
              <w:rPr>
                <w:sz w:val="21"/>
                <w:szCs w:val="21"/>
              </w:rPr>
              <w:t>развивать языковую активность детей , формировать опыт составления предложений с данными словами, работа с памяткой «Порядок разбора имени существительного»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 xml:space="preserve">составлять план и последовательность действий, использовать установленные правила в контроле способа решения; </w:t>
            </w: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использовать общие приёмы решения задач, использовать знаково- символические средства для решения задач;</w:t>
            </w:r>
            <w:r>
              <w:rPr>
                <w:sz w:val="21"/>
                <w:szCs w:val="21"/>
                <w:u w:val="single"/>
              </w:rPr>
              <w:t xml:space="preserve"> Коммуникативные: </w:t>
            </w:r>
            <w:r>
              <w:rPr>
                <w:sz w:val="21"/>
                <w:szCs w:val="21"/>
              </w:rPr>
              <w:t>аргументировать свою позицию и координировать её с позициями партнёров в сотрудничестве при выработке общего решения в совместной деятельности.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</w:p>
        </w:tc>
      </w:tr>
      <w:tr w:rsidR="003568B1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EE45CE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94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Диктант№7 по теме «Правописание окончаний имен существительных)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Обобщить знания учащихся об именах существительных, проверить умения, приобретенные в процессе изучения темы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Знание  Умение </w:t>
            </w:r>
            <w:r>
              <w:rPr>
                <w:sz w:val="21"/>
                <w:szCs w:val="21"/>
              </w:rPr>
              <w:t xml:space="preserve">: </w:t>
            </w:r>
            <w:r>
              <w:rPr>
                <w:b/>
                <w:sz w:val="21"/>
                <w:szCs w:val="21"/>
              </w:rPr>
              <w:t xml:space="preserve">Навык </w:t>
            </w:r>
            <w:r>
              <w:rPr>
                <w:sz w:val="21"/>
                <w:szCs w:val="21"/>
              </w:rPr>
              <w:t>обобщение знаний, умений , навыков об именах существительных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 xml:space="preserve">составлять план и последовательность действий, использовать установленные правила в контроле способа решения; </w:t>
            </w: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использовать общие приёмы решения задач, использовать знаково- символические средства для решения задач;</w:t>
            </w:r>
            <w:r>
              <w:rPr>
                <w:sz w:val="21"/>
                <w:szCs w:val="21"/>
                <w:u w:val="single"/>
              </w:rPr>
              <w:t xml:space="preserve"> Коммуникативные: </w:t>
            </w:r>
            <w:r>
              <w:rPr>
                <w:sz w:val="21"/>
                <w:szCs w:val="21"/>
              </w:rPr>
              <w:t>аргументировать свою позицию и координировать её с позициями партнёров в сотрудничестве при выработке общего решения в совместной деятельности.</w:t>
            </w:r>
          </w:p>
        </w:tc>
      </w:tr>
      <w:tr w:rsidR="003568B1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EE45CE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95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Сочинение</w:t>
            </w:r>
            <w:r>
              <w:rPr>
                <w:sz w:val="21"/>
                <w:szCs w:val="21"/>
              </w:rPr>
              <w:t xml:space="preserve"> по репродукции картины К.Ф. Юона  «Конец зимы»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Развивать умение воспринимать картину описательного характера и создавать по ней текст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Репродукция картины, пейзаж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</w:t>
            </w:r>
            <w:r>
              <w:rPr>
                <w:sz w:val="21"/>
                <w:szCs w:val="21"/>
              </w:rPr>
              <w:t>:  рассматривание картины, обмен впечатлениями. Обсуждение возможных вариантов начала сочинения, его структуры, использовать  лексико-орфографическую работу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оформлять предложения на письме в соответствии с изученными правилами, контролировать и оценивать этапы своей работы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</w:t>
            </w:r>
            <w:r>
              <w:rPr>
                <w:sz w:val="21"/>
                <w:szCs w:val="21"/>
              </w:rPr>
              <w:t>:  написание и проверка сочинения,  оценивание своей работы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составлять план и последовательность действий, использовать установленные правила в к</w:t>
            </w:r>
            <w:r>
              <w:rPr>
                <w:sz w:val="21"/>
                <w:szCs w:val="21"/>
                <w:u w:val="single"/>
              </w:rPr>
              <w:t xml:space="preserve"> Познавательные: </w:t>
            </w:r>
            <w:r>
              <w:rPr>
                <w:sz w:val="21"/>
                <w:szCs w:val="21"/>
              </w:rPr>
              <w:t>ориентироваться в разнообразии способов решения задач.</w:t>
            </w:r>
            <w:r>
              <w:rPr>
                <w:sz w:val="21"/>
                <w:szCs w:val="21"/>
                <w:u w:val="single"/>
              </w:rPr>
              <w:t xml:space="preserve"> Коммуникативные: </w:t>
            </w:r>
            <w:r>
              <w:rPr>
                <w:sz w:val="21"/>
                <w:szCs w:val="21"/>
              </w:rPr>
              <w:t>определять общую цель и пути её достижения, осуществлять взаимный контроль.</w:t>
            </w:r>
          </w:p>
        </w:tc>
      </w:tr>
      <w:tr w:rsidR="003568B1" w:rsidTr="00BF082F">
        <w:trPr>
          <w:trHeight w:val="2021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EE45CE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96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Работа над ошибками.</w:t>
            </w:r>
          </w:p>
          <w:p w:rsidR="003568B1" w:rsidRDefault="003568B1" w:rsidP="00F158FF">
            <w:pPr>
              <w:snapToGrid w:val="0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Проект «Зимняя страничка»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Учить работать над ошибками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Знание: </w:t>
            </w:r>
            <w:r>
              <w:rPr>
                <w:sz w:val="21"/>
                <w:szCs w:val="21"/>
              </w:rPr>
              <w:t xml:space="preserve">научатся способу проверки написания различных орфограмм   </w:t>
            </w: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подбирать проверочное слово, обосновывая написание.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Навык: </w:t>
            </w:r>
            <w:r>
              <w:rPr>
                <w:sz w:val="21"/>
                <w:szCs w:val="21"/>
              </w:rPr>
              <w:t>контролировать и оценивать этапы своей работы.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выбирать действия в соответствии с поставленной задачей; преобразовывать практическую задачу в познавательную;</w:t>
            </w:r>
            <w:r>
              <w:rPr>
                <w:sz w:val="21"/>
                <w:szCs w:val="21"/>
                <w:u w:val="single"/>
              </w:rPr>
              <w:t xml:space="preserve"> Познавательные: </w:t>
            </w:r>
            <w:r>
              <w:rPr>
                <w:sz w:val="21"/>
                <w:szCs w:val="21"/>
              </w:rPr>
              <w:t>использовать общие приёмы решения задач, контролировать  и оценивать процесс и результат действия;</w:t>
            </w:r>
            <w:r>
              <w:rPr>
                <w:sz w:val="21"/>
                <w:szCs w:val="21"/>
                <w:u w:val="single"/>
              </w:rPr>
              <w:t xml:space="preserve"> Коммуникативные: </w:t>
            </w:r>
            <w:r>
              <w:rPr>
                <w:sz w:val="21"/>
                <w:szCs w:val="21"/>
              </w:rPr>
              <w:t>определять общую цель и пути её достижения, осуществлять взаимный контроль, ставить и задавать вопросы.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</w:p>
        </w:tc>
      </w:tr>
      <w:tr w:rsidR="008629E4" w:rsidTr="00963BA1">
        <w:trPr>
          <w:trHeight w:val="569"/>
        </w:trPr>
        <w:tc>
          <w:tcPr>
            <w:tcW w:w="160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29E4" w:rsidRPr="008629E4" w:rsidRDefault="008629E4" w:rsidP="008629E4">
            <w:pPr>
              <w:snapToGrid w:val="0"/>
              <w:jc w:val="center"/>
              <w:rPr>
                <w:b/>
                <w:sz w:val="21"/>
                <w:szCs w:val="21"/>
              </w:rPr>
            </w:pPr>
            <w:r w:rsidRPr="008629E4">
              <w:rPr>
                <w:b/>
                <w:sz w:val="21"/>
                <w:szCs w:val="21"/>
              </w:rPr>
              <w:t xml:space="preserve">Имя прилагательное </w:t>
            </w:r>
          </w:p>
        </w:tc>
      </w:tr>
      <w:tr w:rsidR="003568B1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EE45CE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97, 98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Понятие об имени прилагательном как части речи.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Воспроизвести знания учащихся о признаках имени прилагательного как части речи, развивать умения распознавать имена прилагательные в тексте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Имена прилагательные 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</w:t>
            </w:r>
            <w:r>
              <w:rPr>
                <w:sz w:val="21"/>
                <w:szCs w:val="21"/>
              </w:rPr>
              <w:t>: признаки имен прилагательных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Умение: </w:t>
            </w:r>
            <w:r>
              <w:rPr>
                <w:sz w:val="21"/>
                <w:szCs w:val="21"/>
              </w:rPr>
              <w:t>распознавание имен прилагательных в тексте среди других частей речи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Навык:</w:t>
            </w:r>
            <w:r>
              <w:rPr>
                <w:sz w:val="21"/>
                <w:szCs w:val="21"/>
              </w:rPr>
              <w:t xml:space="preserve">  обогащение словарного запаса, различать лексические значения слов, подбирать к ним синонимы, устанавливать связь имен существительных с именами прилагательными.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выбирать действия в соответствии с поставленной задачей; преобразовывать практическую задачу в познавательную;</w:t>
            </w:r>
            <w:r>
              <w:rPr>
                <w:sz w:val="21"/>
                <w:szCs w:val="21"/>
                <w:u w:val="single"/>
              </w:rPr>
              <w:t xml:space="preserve"> Познавательные: </w:t>
            </w:r>
            <w:r>
              <w:rPr>
                <w:sz w:val="21"/>
                <w:szCs w:val="21"/>
              </w:rPr>
              <w:t>использовать общие приёмы решения задач, контролировать  и оценивать процесс и результат действия;</w:t>
            </w:r>
            <w:r>
              <w:rPr>
                <w:sz w:val="21"/>
                <w:szCs w:val="21"/>
                <w:u w:val="single"/>
              </w:rPr>
              <w:t xml:space="preserve"> Коммуникативные: </w:t>
            </w:r>
            <w:r>
              <w:rPr>
                <w:sz w:val="21"/>
                <w:szCs w:val="21"/>
              </w:rPr>
              <w:t>определять общую цель и пути её достижения, осуществлять взаимный контроль, ставить и задавать вопросы.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</w:p>
        </w:tc>
      </w:tr>
      <w:tr w:rsidR="003568B1" w:rsidTr="00BF082F">
        <w:trPr>
          <w:trHeight w:val="630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EE45CE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99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9710DD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Связь имен прилагательных с именами существительными.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Развивать умение распознавать имена прилагательные среди однокоренных слов, подбирать к именам прилагательным синонимы и антонимы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Имена прилагательные, дефис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 научатся распознавать и писать сложные имена прилагательные</w:t>
            </w:r>
          </w:p>
          <w:p w:rsidR="003568B1" w:rsidRDefault="003568B1" w:rsidP="00F158FF">
            <w:pPr>
              <w:snapToGrid w:val="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Умение </w:t>
            </w:r>
            <w:r>
              <w:rPr>
                <w:sz w:val="21"/>
                <w:szCs w:val="21"/>
              </w:rPr>
              <w:t>распознавать имена прилагательные среди однокоренных слов</w:t>
            </w:r>
            <w:r>
              <w:rPr>
                <w:b/>
                <w:sz w:val="21"/>
                <w:szCs w:val="21"/>
              </w:rPr>
              <w:t>,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Навык:</w:t>
            </w:r>
            <w:r>
              <w:rPr>
                <w:sz w:val="21"/>
                <w:szCs w:val="21"/>
              </w:rPr>
              <w:t xml:space="preserve"> образование имен прилагательных , обозначающих цвета и оттенки цветов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формулировать и удерживать учебную задачу; применять установленные правила;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Познавательные:</w:t>
            </w:r>
            <w:r>
              <w:rPr>
                <w:sz w:val="21"/>
                <w:szCs w:val="21"/>
              </w:rPr>
              <w:t xml:space="preserve"> использовать знаково- символические средства;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анализинформации,аргументировать свою позицию и координировать её с позициями партнеров.</w:t>
            </w:r>
          </w:p>
        </w:tc>
      </w:tr>
      <w:tr w:rsidR="003568B1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EE45CE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100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Упражнение в употреблении и правописании имен прилагательных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Развивать умение распознавать описательный текст, определять в  нем роль имен прилагательных, выделять словосочетания с именами прилагательными,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Имена прилагательные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Знание:  </w:t>
            </w:r>
            <w:r>
              <w:rPr>
                <w:sz w:val="21"/>
                <w:szCs w:val="21"/>
              </w:rPr>
              <w:t>правописание имен прилагательных, входящих в собственные названия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Умение:  </w:t>
            </w:r>
            <w:r>
              <w:rPr>
                <w:sz w:val="21"/>
                <w:szCs w:val="21"/>
              </w:rPr>
              <w:t>распознавать синтаксическую роль имен прилагательных в предложении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Навык:</w:t>
            </w:r>
            <w:r>
              <w:rPr>
                <w:sz w:val="21"/>
                <w:szCs w:val="21"/>
              </w:rPr>
              <w:t xml:space="preserve"> составление словосочетаний имен прилагательных с именами существительными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формулировать и удерживать учебную задачу; применять установленные правила;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Познавательные:</w:t>
            </w:r>
            <w:r>
              <w:rPr>
                <w:sz w:val="21"/>
                <w:szCs w:val="21"/>
              </w:rPr>
              <w:t xml:space="preserve"> использовать знаково- символические средства;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анализинформации,аргументировать свою позицию и координировать её с позициями партнеров.</w:t>
            </w:r>
          </w:p>
        </w:tc>
      </w:tr>
      <w:tr w:rsidR="003568B1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EE45CE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Род имен прилагательных.</w:t>
            </w:r>
          </w:p>
          <w:p w:rsidR="003568B1" w:rsidRDefault="003568B1" w:rsidP="00F158FF">
            <w:pPr>
              <w:snapToGrid w:val="0"/>
              <w:rPr>
                <w:b/>
                <w:sz w:val="21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9710DD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Ознакомить учащихся с изменением имен прилагательных по родам.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Имена прилагательные, род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Знание </w:t>
            </w:r>
            <w:r>
              <w:rPr>
                <w:sz w:val="21"/>
                <w:szCs w:val="21"/>
              </w:rPr>
              <w:t>как определить род имен прилагательных в единственном числе,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Умение </w:t>
            </w:r>
            <w:r>
              <w:rPr>
                <w:sz w:val="21"/>
                <w:szCs w:val="21"/>
              </w:rPr>
              <w:t>установить зависимость рода имени прилагательного от рода имени существительного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 </w:t>
            </w:r>
            <w:r>
              <w:rPr>
                <w:sz w:val="21"/>
                <w:szCs w:val="21"/>
              </w:rPr>
              <w:t>работа с таблицами учебника, составление и запись словосочетаний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Регулятивные:</w:t>
            </w:r>
            <w:r>
              <w:rPr>
                <w:sz w:val="21"/>
                <w:szCs w:val="21"/>
              </w:rPr>
              <w:t xml:space="preserve">  сличать способ действия и его результат с заданным эталоном с целью обнаружения отклонений и отличий от эталона.</w:t>
            </w:r>
          </w:p>
          <w:p w:rsidR="003568B1" w:rsidRDefault="003568B1" w:rsidP="00F158FF">
            <w:pPr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контролировать и оценивать процесс и результат деятельности</w:t>
            </w:r>
            <w:r>
              <w:rPr>
                <w:sz w:val="21"/>
                <w:szCs w:val="21"/>
                <w:u w:val="single"/>
              </w:rPr>
              <w:t>.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 </w:t>
            </w:r>
            <w:r>
              <w:rPr>
                <w:sz w:val="21"/>
                <w:szCs w:val="21"/>
              </w:rPr>
              <w:t>проявлять активность  для решения коммуникативных и познавательных задач.</w:t>
            </w:r>
          </w:p>
        </w:tc>
      </w:tr>
      <w:tr w:rsidR="003568B1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EE45CE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 102, 103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Изменение имен прилагательных по родам. Правописание родовых окончаний имен прилагательных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Развивать умения изменять имя прилагательное по родам (в единственном числе) в зависимости от рода имени существительного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Род прилагательных, окончания имен прилагательных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Знания</w:t>
            </w:r>
            <w:r>
              <w:rPr>
                <w:sz w:val="21"/>
                <w:szCs w:val="21"/>
              </w:rPr>
              <w:t xml:space="preserve"> классификация имен прилагательных по роду, признаки имен прилагательных для определения рода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Умения </w:t>
            </w:r>
            <w:r>
              <w:rPr>
                <w:sz w:val="21"/>
                <w:szCs w:val="21"/>
              </w:rPr>
              <w:t>ставить вопросы от имен существительных  к именам прилагательных для правильной записи окончания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Навыки </w:t>
            </w:r>
            <w:r>
              <w:rPr>
                <w:sz w:val="21"/>
                <w:szCs w:val="21"/>
              </w:rPr>
              <w:t>составление и запись словосочетаний и предложений с именами прилагательными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 xml:space="preserve">выбирать действия в соответствии с поставленной задачей и условиями её реализации. </w:t>
            </w: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учить самостоятельно выделять и формулировать познавательную цель, контролировать и оценивать процесс и результат деятельности.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адекватно использовать речь для планирования и регуляции своего действия, формулировать свои затруднения.</w:t>
            </w:r>
          </w:p>
        </w:tc>
      </w:tr>
      <w:tr w:rsidR="003568B1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EE45CE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104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Изменение имен прилагательных по числам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Развивать умения писать родовые окончания имен прилагательных, изменять имена прилагательные по числам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Род, число имен прилагательных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Знания</w:t>
            </w:r>
            <w:r>
              <w:rPr>
                <w:sz w:val="21"/>
                <w:szCs w:val="21"/>
              </w:rPr>
              <w:t xml:space="preserve"> определять форму числа имени прилагательного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Умения </w:t>
            </w:r>
            <w:r>
              <w:rPr>
                <w:sz w:val="21"/>
                <w:szCs w:val="21"/>
              </w:rPr>
              <w:t>правильно писать родовые окончания имен прилагательных , изменять имен прилагательные по числам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Навыки </w:t>
            </w:r>
            <w:r>
              <w:rPr>
                <w:sz w:val="21"/>
                <w:szCs w:val="21"/>
              </w:rPr>
              <w:t>составление и запись предложений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выбирать действия в соответствии с поставленной задачей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 xml:space="preserve"> контролировать и оценивать процесс и результат деятельности.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адекватно использовать речь для планирования и регуляции своего действия, формулировать свои затруднения.</w:t>
            </w:r>
          </w:p>
        </w:tc>
      </w:tr>
      <w:tr w:rsidR="003568B1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EE45CE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105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Изменение имен прилагательных по числам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Дать учащимся представление о том, что имена прилагательные во множественном числе по родам не изменяются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Род, число имен прилагательных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Знания </w:t>
            </w:r>
            <w:r>
              <w:rPr>
                <w:sz w:val="21"/>
                <w:szCs w:val="21"/>
              </w:rPr>
              <w:t>зависимость числа имени прилагательного от числа имени существительного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Умения  </w:t>
            </w:r>
            <w:r>
              <w:rPr>
                <w:sz w:val="21"/>
                <w:szCs w:val="21"/>
              </w:rPr>
              <w:t>развивать умения писать родовые окончания имен прилагательных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Навыки  </w:t>
            </w:r>
            <w:r>
              <w:rPr>
                <w:sz w:val="21"/>
                <w:szCs w:val="21"/>
              </w:rPr>
              <w:t>признаки имен прилагательных, нахождение имен прилагательных в тексте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Регулятивные:</w:t>
            </w:r>
            <w:r>
              <w:rPr>
                <w:sz w:val="21"/>
                <w:szCs w:val="21"/>
              </w:rPr>
              <w:t xml:space="preserve">  сличать способ действия и его результат с заданным эталоном с целью обнаружения отклонений и отличий от эталона.</w:t>
            </w:r>
          </w:p>
          <w:p w:rsidR="003568B1" w:rsidRDefault="003568B1" w:rsidP="00F158FF">
            <w:pPr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контролировать и оценивать процесс и результат деятельности</w:t>
            </w:r>
            <w:r>
              <w:rPr>
                <w:sz w:val="21"/>
                <w:szCs w:val="21"/>
                <w:u w:val="single"/>
              </w:rPr>
              <w:t>.</w:t>
            </w:r>
          </w:p>
          <w:p w:rsidR="003568B1" w:rsidRDefault="003568B1" w:rsidP="00F158F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 </w:t>
            </w:r>
            <w:r>
              <w:rPr>
                <w:sz w:val="21"/>
                <w:szCs w:val="21"/>
              </w:rPr>
              <w:t>проявлять активность  для решения коммуникативных и познавательных задач.</w:t>
            </w:r>
          </w:p>
        </w:tc>
      </w:tr>
      <w:tr w:rsidR="0025638F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EE45CE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106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Изменение имен прилагательным по падежам (общее представление)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Познакомить учащихся с изменением имен прилагательных по падежам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Род, падеж имен прилагательных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Знания  </w:t>
            </w:r>
            <w:r>
              <w:rPr>
                <w:sz w:val="21"/>
                <w:szCs w:val="21"/>
              </w:rPr>
              <w:t>осознавать, что падеж имени прилагательного определяется по падежу имени существительного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Умения  </w:t>
            </w:r>
            <w:r>
              <w:rPr>
                <w:sz w:val="21"/>
                <w:szCs w:val="21"/>
              </w:rPr>
              <w:t>ставить вопрос от имени существительного к имени прилагательному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Навыки  </w:t>
            </w:r>
            <w:r>
              <w:rPr>
                <w:sz w:val="21"/>
                <w:szCs w:val="21"/>
              </w:rPr>
              <w:t>работа с таблицей учебника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формулировать и удерживать учебную задачу; применять установленные правила;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Познавательные:</w:t>
            </w:r>
            <w:r>
              <w:rPr>
                <w:sz w:val="21"/>
                <w:szCs w:val="21"/>
              </w:rPr>
              <w:t xml:space="preserve"> использовать знаково- символические средства;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анализинформации,аргументировать свою позицию и координировать её с позициями партнеров.</w:t>
            </w:r>
          </w:p>
        </w:tc>
      </w:tr>
      <w:tr w:rsidR="0025638F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EE45CE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107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Упражнение в определении падежа имен прилагательных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Развивать умения распознавать род, число имен прилагательных, ставить  вопрос к именам прилагательным, познакомить с начальной формой имен прилагательных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Начальная форма имени прилагательного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Знания  </w:t>
            </w:r>
            <w:r>
              <w:rPr>
                <w:sz w:val="21"/>
                <w:szCs w:val="21"/>
              </w:rPr>
              <w:t>зависимость падежа имен прилагательных от падежа имен существительных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Умения  </w:t>
            </w:r>
            <w:r>
              <w:rPr>
                <w:sz w:val="21"/>
                <w:szCs w:val="21"/>
              </w:rPr>
              <w:t>ставить вопрос от имени существительного к имени прилагательному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Навыки </w:t>
            </w:r>
            <w:r>
              <w:rPr>
                <w:sz w:val="21"/>
                <w:szCs w:val="21"/>
              </w:rPr>
              <w:t>определение вида предложений по цели высказывания, письмо по памяти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 xml:space="preserve">составлять план и последовательность действий, использовать установленные правила 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 Познавательные: </w:t>
            </w:r>
            <w:r>
              <w:rPr>
                <w:sz w:val="21"/>
                <w:szCs w:val="21"/>
              </w:rPr>
              <w:t>ориентироваться в разнообразии способов решения задач.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определять общую цель и пути её достижения, осуществлять взаимный контроль.</w:t>
            </w:r>
          </w:p>
        </w:tc>
      </w:tr>
      <w:tr w:rsidR="0025638F" w:rsidTr="00BF082F">
        <w:trPr>
          <w:trHeight w:val="2258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5638F" w:rsidRDefault="00EE45CE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108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Упражнение в выделении признаков имени прилагательного  как части речи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Учить выделять признаки имени прилагательного как части речи, развивать умение правильно писать окончания имен прилагательных в форме единственного и множественного числа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Морфологический разбор имен прилагательных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Знания </w:t>
            </w:r>
            <w:r>
              <w:rPr>
                <w:sz w:val="21"/>
                <w:szCs w:val="21"/>
              </w:rPr>
              <w:t>работа с памяткой учебника «Порядок разбора имени прилагательного»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Умения  </w:t>
            </w:r>
            <w:r>
              <w:rPr>
                <w:sz w:val="21"/>
                <w:szCs w:val="21"/>
              </w:rPr>
              <w:t xml:space="preserve">распознавать род, число, падеж имени прилагательного, </w:t>
            </w:r>
          </w:p>
          <w:p w:rsidR="0025638F" w:rsidRPr="00BF082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Навыки  </w:t>
            </w:r>
            <w:r>
              <w:rPr>
                <w:sz w:val="21"/>
                <w:szCs w:val="21"/>
              </w:rPr>
              <w:t>разбор слов по составу и подбор слов по заданной схеме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Регулятивные:</w:t>
            </w:r>
            <w:r>
              <w:rPr>
                <w:sz w:val="21"/>
                <w:szCs w:val="21"/>
              </w:rPr>
              <w:t xml:space="preserve">  сличать способ действия и его результат с заданным эталоном с целью обнаружения отклонений и отличий от эталона.</w:t>
            </w:r>
          </w:p>
          <w:p w:rsidR="0025638F" w:rsidRDefault="0025638F" w:rsidP="0025638F">
            <w:pPr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контролировать и оценивать процесс и результат деятельности</w:t>
            </w:r>
            <w:r>
              <w:rPr>
                <w:sz w:val="21"/>
                <w:szCs w:val="21"/>
                <w:u w:val="single"/>
              </w:rPr>
              <w:t>.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 </w:t>
            </w:r>
            <w:r>
              <w:rPr>
                <w:sz w:val="21"/>
                <w:szCs w:val="21"/>
              </w:rPr>
              <w:t>проявлять активность  для решения коммуникативных и познавательных задач.</w:t>
            </w:r>
          </w:p>
        </w:tc>
      </w:tr>
      <w:tr w:rsidR="0025638F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EE45CE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109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Контрольный диктант№8  по теме «имя прилагательное»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Проверить знания учащихся об имени прилагательном , о правописании слов с изученными орфограммами , проверить умение подбирать заголовок к тексту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Знания, умения, навыки </w:t>
            </w:r>
            <w:r>
              <w:rPr>
                <w:sz w:val="21"/>
                <w:szCs w:val="21"/>
              </w:rPr>
              <w:t>по теме «Имя прилагательное», написание с изученными орфограммами, определение изученных грамматических признаков имен прилагательных и обосновывать правильность их  выделения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 xml:space="preserve">составлять план и последовательность действий, использовать установленные правила 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 Познавательные: </w:t>
            </w:r>
            <w:r>
              <w:rPr>
                <w:sz w:val="21"/>
                <w:szCs w:val="21"/>
              </w:rPr>
              <w:t>ориентироваться в разнообразии способов решения задач.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определять общую цель и пути её достижения</w:t>
            </w:r>
          </w:p>
        </w:tc>
      </w:tr>
      <w:tr w:rsidR="0025638F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EE45CE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110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Работа над ошибками, допущенными в диктанте. Обобщение знаний об имени прилагательном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Развивать умения исправлять ошибки, подбирать подходящие по смыслу имена прилагательные к именам существительным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Словосочетания, родовые окончания имен прилагательных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Знания  </w:t>
            </w:r>
            <w:r>
              <w:rPr>
                <w:sz w:val="21"/>
                <w:szCs w:val="21"/>
              </w:rPr>
              <w:t>пользование памяткой  при выполнении работы над ошибками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Умения </w:t>
            </w:r>
            <w:r>
              <w:rPr>
                <w:sz w:val="21"/>
                <w:szCs w:val="21"/>
              </w:rPr>
              <w:t>исправлять ошибки, классифицировать их, подбирать проверочные слова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Навыки </w:t>
            </w:r>
            <w:r>
              <w:rPr>
                <w:sz w:val="21"/>
                <w:szCs w:val="21"/>
              </w:rPr>
              <w:t>умение контролировать свою деятельность, проверка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 xml:space="preserve">составлять план и последовательность действий, использовать установленные правила 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 Познавательные: </w:t>
            </w:r>
            <w:r>
              <w:rPr>
                <w:sz w:val="21"/>
                <w:szCs w:val="21"/>
              </w:rPr>
              <w:t>ориентироваться в разнообразии способов решения задач.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определять общую цель и пути её достижения</w:t>
            </w:r>
          </w:p>
        </w:tc>
      </w:tr>
      <w:tr w:rsidR="0025638F" w:rsidTr="00963BA1">
        <w:tc>
          <w:tcPr>
            <w:tcW w:w="160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638F" w:rsidRPr="00A171F3" w:rsidRDefault="0025638F" w:rsidP="0025638F">
            <w:pPr>
              <w:snapToGrid w:val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Местоимение.</w:t>
            </w:r>
          </w:p>
        </w:tc>
      </w:tr>
      <w:tr w:rsidR="0025638F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111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Личные местоимения (общее представление)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Ознакомить с личными местоимениями и их признаками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личные местоимения, их признаки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Знания </w:t>
            </w:r>
            <w:r>
              <w:rPr>
                <w:sz w:val="21"/>
                <w:szCs w:val="21"/>
              </w:rPr>
              <w:t>лексические значения в распознавании и определении местоимений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Умения </w:t>
            </w:r>
            <w:r>
              <w:rPr>
                <w:sz w:val="21"/>
                <w:szCs w:val="21"/>
              </w:rPr>
              <w:t>работать с таблицей личных местоимений, замена имен существительных местоимениями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Навыки </w:t>
            </w:r>
            <w:r>
              <w:rPr>
                <w:sz w:val="21"/>
                <w:szCs w:val="21"/>
              </w:rPr>
              <w:t>работа со стихотворениями, определение вида предложений по цели высказывания и интонации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 xml:space="preserve">выбирать действия в соответствии с поставленной задачей и условиями её реализации. </w:t>
            </w: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учить самостоятельно выделять и формулировать познавательную цель, контролировать и оценивать процесс и результат деятельности.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адекватно использовать речь для планирования и регуляции своего действия, формулировать свои затруднения.</w:t>
            </w:r>
          </w:p>
        </w:tc>
      </w:tr>
      <w:tr w:rsidR="0025638F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112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Изменение личных местоимений по родам.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Познакомить учащихся с изменением местоимений  по родам, формировать умение правильно употреблять местоимения в речи.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Личные местоимения 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Знания </w:t>
            </w:r>
            <w:r>
              <w:rPr>
                <w:sz w:val="21"/>
                <w:szCs w:val="21"/>
              </w:rPr>
              <w:t xml:space="preserve">распознавание личных местоимений среди других частей речи, 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Умения </w:t>
            </w:r>
            <w:r>
              <w:rPr>
                <w:sz w:val="21"/>
                <w:szCs w:val="21"/>
              </w:rPr>
              <w:t xml:space="preserve">определять грамматические признаки личных местоимений, изменений по родам </w:t>
            </w:r>
            <w:r>
              <w:rPr>
                <w:b/>
                <w:sz w:val="21"/>
                <w:szCs w:val="21"/>
              </w:rPr>
              <w:t xml:space="preserve">Навыки </w:t>
            </w:r>
            <w:r>
              <w:rPr>
                <w:sz w:val="21"/>
                <w:szCs w:val="21"/>
              </w:rPr>
              <w:t>списывание с печатного текста, постановка ударений в словах, разбор по членам предложений,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Регулятивные:</w:t>
            </w:r>
            <w:r>
              <w:rPr>
                <w:sz w:val="21"/>
                <w:szCs w:val="21"/>
              </w:rPr>
              <w:t xml:space="preserve">  сличать способ действия и его результат с заданным эталоном с целью обнаружения отклонений и отличий от эталона.</w:t>
            </w:r>
          </w:p>
          <w:p w:rsidR="0025638F" w:rsidRDefault="0025638F" w:rsidP="0025638F">
            <w:pPr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контролировать и оценивать процесс и результат деятельности</w:t>
            </w:r>
            <w:r>
              <w:rPr>
                <w:sz w:val="21"/>
                <w:szCs w:val="21"/>
                <w:u w:val="single"/>
              </w:rPr>
              <w:t>.</w:t>
            </w:r>
          </w:p>
          <w:p w:rsidR="0025638F" w:rsidRDefault="0025638F" w:rsidP="0025638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 </w:t>
            </w:r>
            <w:r>
              <w:rPr>
                <w:sz w:val="21"/>
                <w:szCs w:val="21"/>
              </w:rPr>
              <w:t>проявлять активность  для решения коммуникативных и познавательных задач.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</w:p>
        </w:tc>
      </w:tr>
      <w:tr w:rsidR="0025638F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113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Обобщение знаний о местоимении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Обобщить знания о местоимении как части речи, совершенствовать умение употреблять местоимения в речи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Личные местоимения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Знания </w:t>
            </w:r>
            <w:r>
              <w:rPr>
                <w:sz w:val="21"/>
                <w:szCs w:val="21"/>
              </w:rPr>
              <w:t>какую роль в нашей речи играют местоимения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Умения </w:t>
            </w:r>
            <w:r>
              <w:rPr>
                <w:sz w:val="21"/>
                <w:szCs w:val="21"/>
              </w:rPr>
              <w:t>оценить уместность употребления местоимений в тексте, разбирать личные местоимения как часть речи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Навыки </w:t>
            </w:r>
            <w:r>
              <w:rPr>
                <w:sz w:val="21"/>
                <w:szCs w:val="21"/>
              </w:rPr>
              <w:t>выделение обращений в тексте, слова с переносным значением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 xml:space="preserve">выбирать действия в соответствии с поставленной задачей и условиями её реализации. </w:t>
            </w: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учить самостоятельно выделять и формулировать познавательную цель, контролировать и оценивать процесс и результат деятельности.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адекватно использовать речь для планирования и регуляции своего действия, формулировать свои затруднения.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</w:p>
        </w:tc>
      </w:tr>
      <w:tr w:rsidR="0025638F" w:rsidTr="00963BA1">
        <w:tc>
          <w:tcPr>
            <w:tcW w:w="160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638F" w:rsidRPr="001906CC" w:rsidRDefault="0025638F" w:rsidP="0025638F">
            <w:pPr>
              <w:snapToGrid w:val="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Глагол</w:t>
            </w:r>
          </w:p>
        </w:tc>
      </w:tr>
      <w:tr w:rsidR="0025638F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114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Понятие о глаголе как части речи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Развивать навык распознавания глагола как части речи , уточнить функции глагола в речи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Глагол, вопросы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Знания </w:t>
            </w:r>
            <w:r>
              <w:rPr>
                <w:sz w:val="21"/>
                <w:szCs w:val="21"/>
              </w:rPr>
              <w:t>формирование знаний о глаголе как части речи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Умения </w:t>
            </w:r>
            <w:r>
              <w:rPr>
                <w:sz w:val="21"/>
                <w:szCs w:val="21"/>
              </w:rPr>
              <w:t>распознавать глаголы среди других частей речи, функции глаголов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Навыки </w:t>
            </w:r>
            <w:r>
              <w:rPr>
                <w:sz w:val="21"/>
                <w:szCs w:val="21"/>
              </w:rPr>
              <w:t>лексическое значение слов, подбор пословиц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Регулятивные:</w:t>
            </w:r>
            <w:r>
              <w:rPr>
                <w:sz w:val="21"/>
                <w:szCs w:val="21"/>
              </w:rPr>
              <w:t xml:space="preserve">  сличать способ действия и его результат с заданным эталоном с целью обнаружения отклонений и отличий от эталона.</w:t>
            </w:r>
          </w:p>
          <w:p w:rsidR="0025638F" w:rsidRDefault="0025638F" w:rsidP="0025638F">
            <w:pPr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контролировать и оценивать процесс и результат деятельности</w:t>
            </w:r>
            <w:r>
              <w:rPr>
                <w:sz w:val="21"/>
                <w:szCs w:val="21"/>
                <w:u w:val="single"/>
              </w:rPr>
              <w:t>.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 </w:t>
            </w:r>
            <w:r>
              <w:rPr>
                <w:sz w:val="21"/>
                <w:szCs w:val="21"/>
              </w:rPr>
              <w:t>проявлять активность  для решения коммуникативных и познавательных задач.</w:t>
            </w:r>
          </w:p>
        </w:tc>
      </w:tr>
      <w:tr w:rsidR="0025638F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115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Упражнение в распознавании глаголов среди однокоренных слов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Развивать умение находить глаголы среди однокоренных слов по вопросу и общему лексическому значению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Глагол, однокоренные слова, части речи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Знания </w:t>
            </w:r>
            <w:r>
              <w:rPr>
                <w:sz w:val="21"/>
                <w:szCs w:val="21"/>
              </w:rPr>
              <w:t>распознавание глаголов среди однокоренных слов, грамотное написание глаголов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Умения </w:t>
            </w:r>
            <w:r>
              <w:rPr>
                <w:sz w:val="21"/>
                <w:szCs w:val="21"/>
              </w:rPr>
              <w:t>находить глаголы в прямом и переносном значении, подбор синонимов и антонимов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Навыки  </w:t>
            </w:r>
            <w:r>
              <w:rPr>
                <w:sz w:val="21"/>
                <w:szCs w:val="21"/>
              </w:rPr>
              <w:t>запись стихотворений, главная мысль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формулировать и удерживать учебную задачу; применять установленные правила;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Познавательные:</w:t>
            </w:r>
            <w:r>
              <w:rPr>
                <w:sz w:val="21"/>
                <w:szCs w:val="21"/>
              </w:rPr>
              <w:t xml:space="preserve"> использовать знаково- символические средства;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анализинформации,аргументировать свою позицию и координировать её с позициями партнеров.</w:t>
            </w:r>
          </w:p>
        </w:tc>
      </w:tr>
      <w:tr w:rsidR="0025638F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116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Глаголы в неопределенной форме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Познакомить с особенностями глаголов в неопределенной форме, учить распознавать эти глаголы, образовывать однокоренные глаголы в неопределенной форме с приставками,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Неопределенная форма глагола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Знания </w:t>
            </w:r>
            <w:r>
              <w:rPr>
                <w:sz w:val="21"/>
                <w:szCs w:val="21"/>
              </w:rPr>
              <w:t>особенности глаголов в неопределенной форме, распознавание этих глаголов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Умения </w:t>
            </w:r>
            <w:r>
              <w:rPr>
                <w:sz w:val="21"/>
                <w:szCs w:val="21"/>
              </w:rPr>
              <w:t>совершенствование умений писать слова с изученными орфограммами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Навыки </w:t>
            </w:r>
            <w:r>
              <w:rPr>
                <w:sz w:val="21"/>
                <w:szCs w:val="21"/>
              </w:rPr>
              <w:t>определение главной мысли стихотворения, лексические значения слов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выполнять учебные действия , применять установленные правила; создавать алгоритм действия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Познавательные:</w:t>
            </w:r>
            <w:r>
              <w:rPr>
                <w:sz w:val="21"/>
                <w:szCs w:val="21"/>
              </w:rPr>
              <w:t xml:space="preserve"> извлекать необходимую информацию;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 xml:space="preserve">анализинформации,аргументировать свою позицию </w:t>
            </w:r>
          </w:p>
        </w:tc>
      </w:tr>
      <w:tr w:rsidR="0025638F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117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Упражнение в распознавании глаголов в неопределенной форме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Развивать умение находить начальную форму глагола, находить изученные части речи, подбирать к ним антонимы, наблюдать над употреблением в речи устойчивых сочетаний слов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Неопределенная форма глагола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Знания </w:t>
            </w:r>
            <w:r>
              <w:rPr>
                <w:sz w:val="21"/>
                <w:szCs w:val="21"/>
              </w:rPr>
              <w:t>узнавать неопределенную форму глагола по вопросам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Умения </w:t>
            </w:r>
            <w:r>
              <w:rPr>
                <w:sz w:val="21"/>
                <w:szCs w:val="21"/>
              </w:rPr>
              <w:t>образовывать от глаголов в неопределенной форме однокоренные глаголы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Навыки </w:t>
            </w:r>
            <w:r>
              <w:rPr>
                <w:sz w:val="21"/>
                <w:szCs w:val="21"/>
              </w:rPr>
              <w:t>обсуждение  значений фразеологизмов, в состав которых входят глаголы неопределенной формы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формулировать и удерживать учебную задачу; применять установленные правила;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узнавать, называть группы предметов по существенному признаку;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анализинформации,аргументировать свою позицию и координировать её с позициями партнеров.</w:t>
            </w:r>
          </w:p>
        </w:tc>
      </w:tr>
      <w:tr w:rsidR="0025638F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118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Число глаголов. Изменение глаголов по числам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Воспроизвести знания учащихся о числе глаголов, развивать умение определять число глаголов и изменять глаголы по числам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Глаголы, единственное число,  множественное число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Знания </w:t>
            </w:r>
            <w:r>
              <w:rPr>
                <w:sz w:val="21"/>
                <w:szCs w:val="21"/>
              </w:rPr>
              <w:t>глаголы изменяются по числам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Умения </w:t>
            </w:r>
            <w:r>
              <w:rPr>
                <w:sz w:val="21"/>
                <w:szCs w:val="21"/>
              </w:rPr>
              <w:t>ставить вопросы к глаголам единственного и множественного числа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Навыки </w:t>
            </w:r>
            <w:r>
              <w:rPr>
                <w:sz w:val="21"/>
                <w:szCs w:val="21"/>
              </w:rPr>
              <w:t>определение признаков глаголов, сходство и различие глаголов в стихотворениях, письмо по памяти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 xml:space="preserve">составлять план и последовательность действий, использовать установленные правила 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 Познавательные: </w:t>
            </w:r>
            <w:r>
              <w:rPr>
                <w:sz w:val="21"/>
                <w:szCs w:val="21"/>
              </w:rPr>
              <w:t>ориентироваться в разнообразии способов решения задач.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определять общую цель и пути её достижения</w:t>
            </w:r>
          </w:p>
        </w:tc>
      </w:tr>
      <w:tr w:rsidR="0025638F" w:rsidTr="00BF082F">
        <w:trPr>
          <w:trHeight w:val="2247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119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Времена глаголов. 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Дать общее представление о временных формах глагола, познакомить с особенностями каждой временной формы, учить различать время глагола по вопросу и значению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Глаголы, настоящее, прошедшее, будущее время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Знания </w:t>
            </w:r>
            <w:r>
              <w:rPr>
                <w:sz w:val="21"/>
                <w:szCs w:val="21"/>
              </w:rPr>
              <w:t>глаголы изменяются по временам, особенности каждой временной формы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Умения </w:t>
            </w:r>
            <w:r>
              <w:rPr>
                <w:sz w:val="21"/>
                <w:szCs w:val="21"/>
              </w:rPr>
              <w:t>списывание текста с пропущенными орфограммами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Навыки  </w:t>
            </w:r>
            <w:r>
              <w:rPr>
                <w:sz w:val="21"/>
                <w:szCs w:val="21"/>
              </w:rPr>
              <w:t>письмо стихотворения по памяти, разбор по частям речи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Регулятивные:</w:t>
            </w:r>
            <w:r>
              <w:rPr>
                <w:sz w:val="21"/>
                <w:szCs w:val="21"/>
              </w:rPr>
              <w:t xml:space="preserve">  сличать способ действия и его результат с заданным эталоном с целью обнаружения отклонений и отличий от эталона.</w:t>
            </w:r>
          </w:p>
          <w:p w:rsidR="0025638F" w:rsidRDefault="0025638F" w:rsidP="0025638F">
            <w:pPr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контролировать и оценивать процесс и результат деятельности</w:t>
            </w:r>
            <w:r>
              <w:rPr>
                <w:sz w:val="21"/>
                <w:szCs w:val="21"/>
                <w:u w:val="single"/>
              </w:rPr>
              <w:t>.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 </w:t>
            </w:r>
            <w:r>
              <w:rPr>
                <w:sz w:val="21"/>
                <w:szCs w:val="21"/>
              </w:rPr>
              <w:t>проявлять активность  для решения коммуникативных и познавательных задач.</w:t>
            </w:r>
          </w:p>
        </w:tc>
      </w:tr>
      <w:tr w:rsidR="0025638F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120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Упражнение в определении времени глагола. 2-е лицо глаголов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Учить распознавать глаголы в настоящем и будущем времени, знакомить с написанием глаголов, отвечающих на вопрос что делаешь?, учить определять особенности текста-рассуждения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Времена глаголов, текст-рассуждение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i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Знания </w:t>
            </w:r>
            <w:r>
              <w:rPr>
                <w:sz w:val="21"/>
                <w:szCs w:val="21"/>
              </w:rPr>
              <w:t>различать время глагола по вопросу и по лексическому значению, написание глаголов с окончаниями –</w:t>
            </w:r>
            <w:r>
              <w:rPr>
                <w:i/>
                <w:sz w:val="21"/>
                <w:szCs w:val="21"/>
              </w:rPr>
              <w:t>ешь, -ишь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Умения  </w:t>
            </w:r>
            <w:r>
              <w:rPr>
                <w:sz w:val="21"/>
                <w:szCs w:val="21"/>
              </w:rPr>
              <w:t xml:space="preserve">определять тип текста, выделение главной мысли, 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Навыки  </w:t>
            </w:r>
            <w:r>
              <w:rPr>
                <w:sz w:val="21"/>
                <w:szCs w:val="21"/>
              </w:rPr>
              <w:t>письмо по памятизагадки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Регулятивные: составлять план и последовательность действий, использовать установленные правила 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Познавательные: ориентироваться в разнообразии способов решения задач. 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Коммуникативные: определять общую цель и пути её достижения</w:t>
            </w:r>
          </w:p>
        </w:tc>
      </w:tr>
      <w:tr w:rsidR="0025638F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121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Изменение глаголов по временам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Наблюдать за изменением глаголов по временам, развивать умения распознавать время глагола и изменять форму времени глагола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Времена глаголов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Знания </w:t>
            </w:r>
            <w:r>
              <w:rPr>
                <w:sz w:val="21"/>
                <w:szCs w:val="21"/>
              </w:rPr>
              <w:t>сохранение вида глаголов (совершенный, несовершенный) при изменении по временам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Умения </w:t>
            </w:r>
            <w:r>
              <w:rPr>
                <w:sz w:val="21"/>
                <w:szCs w:val="21"/>
              </w:rPr>
              <w:t>распознавать время глаголов, изменять глаголы по временам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Навыки </w:t>
            </w:r>
            <w:r>
              <w:rPr>
                <w:sz w:val="21"/>
                <w:szCs w:val="21"/>
              </w:rPr>
              <w:t>работа с таблицей</w:t>
            </w:r>
          </w:p>
          <w:p w:rsidR="0025638F" w:rsidRDefault="0025638F" w:rsidP="0025638F">
            <w:pPr>
              <w:snapToGrid w:val="0"/>
              <w:rPr>
                <w:b/>
                <w:sz w:val="21"/>
                <w:szCs w:val="21"/>
              </w:rPr>
            </w:pP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формулировать и удерживать учебную задачу; применять установленные правила;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узнавать, называть группы предметов по существенному признаку;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анализинформации,аргументировать свою позицию и координировать её с позициями партнеров.</w:t>
            </w:r>
          </w:p>
        </w:tc>
      </w:tr>
      <w:tr w:rsidR="0025638F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122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Подробное изложение повествовательного текста</w:t>
            </w:r>
          </w:p>
          <w:p w:rsidR="0025638F" w:rsidRDefault="0025638F" w:rsidP="0025638F">
            <w:pPr>
              <w:snapToGrid w:val="0"/>
              <w:rPr>
                <w:b/>
                <w:sz w:val="21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Развивать умение излагать подробно содержание повествовательного текста, ставить к частям вопросы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Тема, главная мысль, части текста, заголовок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Знания </w:t>
            </w:r>
            <w:r>
              <w:rPr>
                <w:sz w:val="21"/>
                <w:szCs w:val="21"/>
              </w:rPr>
              <w:t>анализировать текст, отбирать содержание для выборочного изложения, составлять план предстоящего текста, выбирать опорные слова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Умения </w:t>
            </w:r>
            <w:r>
              <w:rPr>
                <w:sz w:val="21"/>
                <w:szCs w:val="21"/>
              </w:rPr>
              <w:t>грамотно излагать составленный текст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Навыки  </w:t>
            </w:r>
            <w:r>
              <w:rPr>
                <w:sz w:val="21"/>
                <w:szCs w:val="21"/>
              </w:rPr>
              <w:t>запись и проверка написанного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 xml:space="preserve">составлять план и последовательность действий, использовать установленные правила 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 Познавательные: </w:t>
            </w:r>
            <w:r>
              <w:rPr>
                <w:sz w:val="21"/>
                <w:szCs w:val="21"/>
              </w:rPr>
              <w:t>ориентироваться в разнообразии способов решения задач.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определять общую цель и пути её достижения</w:t>
            </w:r>
          </w:p>
        </w:tc>
      </w:tr>
      <w:tr w:rsidR="0025638F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123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Изменение глаголов прошедшего времени по родам. Работа над ошибками, допущенными в изложении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Познакомить учащихся с формами изменения глаголов в прошедшем времени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Времена глаголов, прошедшее время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Знания </w:t>
            </w:r>
            <w:r>
              <w:rPr>
                <w:sz w:val="21"/>
                <w:szCs w:val="21"/>
              </w:rPr>
              <w:t>глаголы прошедшего времени в единственном числе изменяются по родам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Умения </w:t>
            </w:r>
            <w:r>
              <w:rPr>
                <w:sz w:val="21"/>
                <w:szCs w:val="21"/>
              </w:rPr>
              <w:t>образовывать от глаголов неопределенной формы всех форм прошедшего времени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Навыки </w:t>
            </w:r>
            <w:r>
              <w:rPr>
                <w:sz w:val="21"/>
                <w:szCs w:val="21"/>
              </w:rPr>
              <w:t>составление нераспространенных предложений, работа со словарем синонимов и антонимов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формулировать и удерживать учебную задачу; применять установленные правила;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узнавать, называть группы предметов по существенному признаку;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анализинформации,аргументировать свою позицию и координировать её с позициями партнеров.</w:t>
            </w:r>
          </w:p>
        </w:tc>
      </w:tr>
      <w:tr w:rsidR="0025638F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124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Упражнение в определении рода глагола в прошедшем времени.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Развивать умения определять род глагола в единственном числе прошедшего времени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Глаголы прошедшего времени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Знания </w:t>
            </w:r>
            <w:r>
              <w:rPr>
                <w:sz w:val="21"/>
                <w:szCs w:val="21"/>
              </w:rPr>
              <w:t>определять род и число глаголов прошедшего времени,правильно записывать родовые окончания глаголов прошедшего времени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Умения  </w:t>
            </w:r>
            <w:r>
              <w:rPr>
                <w:sz w:val="21"/>
                <w:szCs w:val="21"/>
              </w:rPr>
              <w:t>составление предложений их слов , выделение суффикса –л-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Навыки </w:t>
            </w:r>
            <w:r>
              <w:rPr>
                <w:sz w:val="21"/>
                <w:szCs w:val="21"/>
              </w:rPr>
              <w:t>определение лексического значения глаголов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формулировать и удерживать учебную задачу; применять установленные правила;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узнавать, называть группы предметов по существенному признаку;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анализинформации,аргументировать свою позицию и координировать её с позициями партнеров.</w:t>
            </w:r>
          </w:p>
        </w:tc>
      </w:tr>
      <w:tr w:rsidR="0025638F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125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Частица </w:t>
            </w:r>
            <w:r>
              <w:rPr>
                <w:i/>
                <w:sz w:val="21"/>
                <w:szCs w:val="21"/>
              </w:rPr>
              <w:t>не</w:t>
            </w:r>
            <w:r>
              <w:rPr>
                <w:sz w:val="21"/>
                <w:szCs w:val="21"/>
              </w:rPr>
              <w:t xml:space="preserve"> с глаголами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Уточнить знания учащихся о написании глаголов с частицей не, развивать навык  правильного произношения глагольных форм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i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Глаголы, частица </w:t>
            </w:r>
            <w:r>
              <w:rPr>
                <w:i/>
                <w:sz w:val="21"/>
                <w:szCs w:val="21"/>
              </w:rPr>
              <w:t>не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Знания </w:t>
            </w:r>
            <w:r>
              <w:rPr>
                <w:sz w:val="21"/>
                <w:szCs w:val="21"/>
              </w:rPr>
              <w:t xml:space="preserve">раздельное написание частицы </w:t>
            </w:r>
            <w:r>
              <w:rPr>
                <w:i/>
                <w:sz w:val="21"/>
                <w:szCs w:val="21"/>
              </w:rPr>
              <w:t>не</w:t>
            </w:r>
            <w:r>
              <w:rPr>
                <w:sz w:val="21"/>
                <w:szCs w:val="21"/>
              </w:rPr>
              <w:t xml:space="preserve"> с глаголами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Умения </w:t>
            </w:r>
            <w:r>
              <w:rPr>
                <w:sz w:val="21"/>
                <w:szCs w:val="21"/>
              </w:rPr>
              <w:t>правильно писать слова с приставками, предлогами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Навыки </w:t>
            </w:r>
            <w:r>
              <w:rPr>
                <w:sz w:val="21"/>
                <w:szCs w:val="21"/>
              </w:rPr>
              <w:t>тема ,название стихотворения, постановка вопросов к глаголам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Регулятивные:</w:t>
            </w:r>
            <w:r>
              <w:rPr>
                <w:sz w:val="21"/>
                <w:szCs w:val="21"/>
              </w:rPr>
              <w:t xml:space="preserve">  сличать способ действия и его результат с заданным эталоном с целью обнаружения отклонений и отличий от эталона.</w:t>
            </w:r>
          </w:p>
          <w:p w:rsidR="0025638F" w:rsidRDefault="0025638F" w:rsidP="0025638F">
            <w:pPr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контролировать и оценивать процесс и результат деятельности</w:t>
            </w:r>
            <w:r>
              <w:rPr>
                <w:sz w:val="21"/>
                <w:szCs w:val="21"/>
                <w:u w:val="single"/>
              </w:rPr>
              <w:t>.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 </w:t>
            </w:r>
            <w:r>
              <w:rPr>
                <w:sz w:val="21"/>
                <w:szCs w:val="21"/>
              </w:rPr>
              <w:t>проявлять активность  для решения коммуникативных и познавательных задач.</w:t>
            </w:r>
          </w:p>
        </w:tc>
      </w:tr>
      <w:tr w:rsidR="0025638F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126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Обобщение знаний о глаголе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Обобщить и систематизировать знания о глаголе как части речи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Глагол, временные формы, число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Знания </w:t>
            </w:r>
            <w:r>
              <w:rPr>
                <w:sz w:val="21"/>
                <w:szCs w:val="21"/>
              </w:rPr>
              <w:t>систематизирование знаний о глаголе как части речи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Умения </w:t>
            </w:r>
            <w:r>
              <w:rPr>
                <w:sz w:val="21"/>
                <w:szCs w:val="21"/>
              </w:rPr>
              <w:t>писать слова с изученными орфограммами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Навыки </w:t>
            </w:r>
            <w:r>
              <w:rPr>
                <w:sz w:val="21"/>
                <w:szCs w:val="21"/>
              </w:rPr>
              <w:t>правильное произношение глаголов, работа со словарем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Регулятивные:</w:t>
            </w:r>
            <w:r>
              <w:rPr>
                <w:sz w:val="21"/>
                <w:szCs w:val="21"/>
              </w:rPr>
              <w:t xml:space="preserve">  сличать способ действия и его результат с заданным эталоном с целью обнаружения отклонений и отличий от эталона.</w:t>
            </w:r>
          </w:p>
          <w:p w:rsidR="0025638F" w:rsidRDefault="0025638F" w:rsidP="0025638F">
            <w:pPr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контролировать и оценивать процесс и результат деятельности</w:t>
            </w:r>
            <w:r>
              <w:rPr>
                <w:sz w:val="21"/>
                <w:szCs w:val="21"/>
                <w:u w:val="single"/>
              </w:rPr>
              <w:t>.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 </w:t>
            </w:r>
            <w:r>
              <w:rPr>
                <w:sz w:val="21"/>
                <w:szCs w:val="21"/>
              </w:rPr>
              <w:t>проявлять активность  для решения коммуникативных и познавательных задач.</w:t>
            </w:r>
          </w:p>
        </w:tc>
      </w:tr>
      <w:tr w:rsidR="0025638F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127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Контрольный диктант  №9  по теме «Глагол»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Проверить знания учащихся о глаголе, написание слов с изученными орфограммами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Знания Умения навыки </w:t>
            </w:r>
            <w:r>
              <w:rPr>
                <w:sz w:val="21"/>
                <w:szCs w:val="21"/>
              </w:rPr>
              <w:t>по теме «Глагол» обобщить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 xml:space="preserve"> использовать установленные правила 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 Познавательные: </w:t>
            </w:r>
            <w:r>
              <w:rPr>
                <w:sz w:val="21"/>
                <w:szCs w:val="21"/>
              </w:rPr>
              <w:t>ориентироваться в разнообразии способов решения задач.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определять общую цель и пути её достижения</w:t>
            </w:r>
          </w:p>
        </w:tc>
      </w:tr>
      <w:tr w:rsidR="0025638F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128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Работа над ошибками. Закрепление знаний о глаголе.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Проверить навык написания словарных слов, развивать умение работать над ошибками.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Знания </w:t>
            </w:r>
            <w:r>
              <w:rPr>
                <w:sz w:val="21"/>
                <w:szCs w:val="21"/>
              </w:rPr>
              <w:t>написание слов с непроверяемыми орфограммами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Умения </w:t>
            </w:r>
            <w:r>
              <w:rPr>
                <w:sz w:val="21"/>
                <w:szCs w:val="21"/>
              </w:rPr>
              <w:t>составление текста по рисунку, последовательность предложений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Навыки  </w:t>
            </w:r>
            <w:r>
              <w:rPr>
                <w:sz w:val="21"/>
                <w:szCs w:val="21"/>
              </w:rPr>
              <w:t>проверка написанного, работа со словарем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 xml:space="preserve">составлять план и последовательность действий, использовать установленные правила 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 Познавательные: </w:t>
            </w:r>
            <w:r>
              <w:rPr>
                <w:sz w:val="21"/>
                <w:szCs w:val="21"/>
              </w:rPr>
              <w:t>ориентироваться в разнообразии способов решения задач.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определять общую цель и пути её достижения</w:t>
            </w:r>
          </w:p>
        </w:tc>
      </w:tr>
      <w:tr w:rsidR="0025638F" w:rsidTr="00FD5751">
        <w:tc>
          <w:tcPr>
            <w:tcW w:w="160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b/>
                <w:bCs/>
                <w:color w:val="000000"/>
                <w:sz w:val="22"/>
                <w:szCs w:val="26"/>
              </w:rPr>
            </w:pPr>
            <w:r>
              <w:rPr>
                <w:b/>
                <w:bCs/>
                <w:color w:val="000000"/>
                <w:sz w:val="22"/>
                <w:szCs w:val="26"/>
              </w:rPr>
              <w:t xml:space="preserve">Повторение </w:t>
            </w:r>
          </w:p>
        </w:tc>
      </w:tr>
      <w:tr w:rsidR="0025638F" w:rsidTr="00BF082F">
        <w:tc>
          <w:tcPr>
            <w:tcW w:w="6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129</w:t>
            </w:r>
          </w:p>
        </w:tc>
        <w:tc>
          <w:tcPr>
            <w:tcW w:w="8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Части речи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w w:val="99"/>
                <w:sz w:val="21"/>
                <w:szCs w:val="21"/>
              </w:rPr>
            </w:pPr>
            <w:r>
              <w:rPr>
                <w:i/>
                <w:w w:val="99"/>
                <w:sz w:val="21"/>
                <w:szCs w:val="21"/>
              </w:rPr>
              <w:t>Проведение</w:t>
            </w:r>
            <w:r>
              <w:rPr>
                <w:w w:val="99"/>
                <w:sz w:val="21"/>
                <w:szCs w:val="21"/>
              </w:rPr>
              <w:t xml:space="preserve"> науч</w:t>
            </w:r>
            <w:r>
              <w:rPr>
                <w:w w:val="99"/>
                <w:sz w:val="21"/>
                <w:szCs w:val="21"/>
              </w:rPr>
              <w:softHyphen/>
              <w:t>ной конференции на тему «Части речи в русском языке».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Существительное, прилагательное глагол</w:t>
            </w:r>
          </w:p>
        </w:tc>
        <w:tc>
          <w:tcPr>
            <w:tcW w:w="3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Осознание роли языка и речи в жизни человека.</w:t>
            </w:r>
          </w:p>
        </w:tc>
        <w:tc>
          <w:tcPr>
            <w:tcW w:w="540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Регулятивные:</w:t>
            </w:r>
            <w:r>
              <w:rPr>
                <w:sz w:val="21"/>
                <w:szCs w:val="21"/>
              </w:rPr>
              <w:t xml:space="preserve"> Анализировать, делать выводы, сравнивать.</w:t>
            </w:r>
          </w:p>
          <w:p w:rsidR="0025638F" w:rsidRDefault="0025638F" w:rsidP="0025638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Познавательные:</w:t>
            </w:r>
            <w:r>
              <w:rPr>
                <w:sz w:val="21"/>
                <w:szCs w:val="21"/>
              </w:rPr>
              <w:t xml:space="preserve"> Знание и понимание изученных частей речи.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Коммуникативные:</w:t>
            </w:r>
            <w:r>
              <w:rPr>
                <w:sz w:val="21"/>
                <w:szCs w:val="21"/>
              </w:rPr>
              <w:t xml:space="preserve"> Умение слушать и понимать речь других</w:t>
            </w:r>
          </w:p>
        </w:tc>
      </w:tr>
      <w:tr w:rsidR="0025638F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130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Обобщение изученного о слове, предложении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Роль слова и предложения в речи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Слово, предложение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Знания </w:t>
            </w:r>
            <w:r>
              <w:rPr>
                <w:sz w:val="21"/>
                <w:szCs w:val="21"/>
              </w:rPr>
              <w:t>анализировать материал о слове предложении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Умения </w:t>
            </w:r>
            <w:r>
              <w:rPr>
                <w:sz w:val="21"/>
                <w:szCs w:val="21"/>
              </w:rPr>
              <w:t xml:space="preserve">грамотно излагать материал </w:t>
            </w:r>
            <w:r>
              <w:rPr>
                <w:b/>
                <w:sz w:val="21"/>
                <w:szCs w:val="21"/>
              </w:rPr>
              <w:t xml:space="preserve">Навыки  </w:t>
            </w:r>
            <w:r>
              <w:rPr>
                <w:sz w:val="21"/>
                <w:szCs w:val="21"/>
              </w:rPr>
              <w:t>запись и проверка написанного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 xml:space="preserve">составлять план и последовательность действий, использовать установленные правила 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 Познавательные: </w:t>
            </w:r>
            <w:r>
              <w:rPr>
                <w:sz w:val="21"/>
                <w:szCs w:val="21"/>
              </w:rPr>
              <w:t>ориентироваться в разнообразии способов решения задач.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определять общую цель и пути её достижения</w:t>
            </w:r>
          </w:p>
        </w:tc>
      </w:tr>
      <w:tr w:rsidR="0025638F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131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Pr="00605CFF" w:rsidRDefault="0025638F" w:rsidP="0025638F">
            <w:pPr>
              <w:snapToGrid w:val="0"/>
              <w:rPr>
                <w:b/>
                <w:sz w:val="21"/>
                <w:szCs w:val="21"/>
              </w:rPr>
            </w:pPr>
            <w:r w:rsidRPr="00605CFF">
              <w:rPr>
                <w:b/>
                <w:sz w:val="21"/>
                <w:szCs w:val="21"/>
              </w:rPr>
              <w:t>Итоговый контрольный диктант.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</w:p>
        </w:tc>
      </w:tr>
      <w:tr w:rsidR="0025638F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132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Правописание окончаний имен прилагательных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Правописание родовых окончаний имен прилагательных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Знания </w:t>
            </w:r>
            <w:r>
              <w:rPr>
                <w:sz w:val="21"/>
                <w:szCs w:val="21"/>
              </w:rPr>
              <w:t>анализировать и отбирать содержание материала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</w:t>
            </w:r>
            <w:r>
              <w:rPr>
                <w:b/>
                <w:sz w:val="21"/>
                <w:szCs w:val="21"/>
              </w:rPr>
              <w:t xml:space="preserve">мения </w:t>
            </w:r>
            <w:r>
              <w:rPr>
                <w:sz w:val="21"/>
                <w:szCs w:val="21"/>
              </w:rPr>
              <w:t>грамотно излагать изученный материал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Навыки  </w:t>
            </w:r>
            <w:r>
              <w:rPr>
                <w:sz w:val="21"/>
                <w:szCs w:val="21"/>
              </w:rPr>
              <w:t>запись и проверка написанного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Регулятивные:</w:t>
            </w:r>
            <w:r>
              <w:rPr>
                <w:sz w:val="21"/>
                <w:szCs w:val="21"/>
              </w:rPr>
              <w:t xml:space="preserve">  сличать способ действия и его результат с заданным эталоном с целью обнаружения отклонений и отличий от эталона.</w:t>
            </w:r>
          </w:p>
          <w:p w:rsidR="0025638F" w:rsidRDefault="0025638F" w:rsidP="0025638F">
            <w:pPr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контролировать и оценивать процесс и результат деятельности</w:t>
            </w:r>
            <w:r>
              <w:rPr>
                <w:sz w:val="21"/>
                <w:szCs w:val="21"/>
                <w:u w:val="single"/>
              </w:rPr>
              <w:t>.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 </w:t>
            </w:r>
            <w:r>
              <w:rPr>
                <w:sz w:val="21"/>
                <w:szCs w:val="21"/>
              </w:rPr>
              <w:t>проявлять активность  для решения коммуникативных и познавательных задач.</w:t>
            </w:r>
          </w:p>
        </w:tc>
      </w:tr>
      <w:tr w:rsidR="0025638F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133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Правописание приставок и предлогов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Правописание приставок и предлогов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Приставка, предлог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Знания </w:t>
            </w:r>
            <w:r>
              <w:rPr>
                <w:sz w:val="21"/>
                <w:szCs w:val="21"/>
              </w:rPr>
              <w:t>раздельное написание предлога, слитное написание приставки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Умения </w:t>
            </w:r>
            <w:r>
              <w:rPr>
                <w:sz w:val="21"/>
                <w:szCs w:val="21"/>
              </w:rPr>
              <w:t>правильно писать слова с приставками, предлогами</w:t>
            </w:r>
          </w:p>
          <w:p w:rsidR="0025638F" w:rsidRDefault="0025638F" w:rsidP="0025638F">
            <w:pPr>
              <w:snapToGrid w:val="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Навыки различать на письме приставку и предлог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Регулятивные:</w:t>
            </w:r>
            <w:r>
              <w:rPr>
                <w:sz w:val="21"/>
                <w:szCs w:val="21"/>
              </w:rPr>
              <w:t xml:space="preserve">  сличать способ действия и его результат с заданным эталоном с целью обнаружения отклонений и отличий от эталона.</w:t>
            </w:r>
          </w:p>
          <w:p w:rsidR="0025638F" w:rsidRDefault="0025638F" w:rsidP="0025638F">
            <w:pPr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Познавательные: </w:t>
            </w:r>
            <w:r>
              <w:rPr>
                <w:sz w:val="21"/>
                <w:szCs w:val="21"/>
              </w:rPr>
              <w:t>контролировать и оценивать процесс и результат деятельности</w:t>
            </w:r>
            <w:r>
              <w:rPr>
                <w:sz w:val="21"/>
                <w:szCs w:val="21"/>
                <w:u w:val="single"/>
              </w:rPr>
              <w:t>.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 </w:t>
            </w:r>
            <w:r>
              <w:rPr>
                <w:sz w:val="21"/>
                <w:szCs w:val="21"/>
              </w:rPr>
              <w:t>проявлять активность  для решения коммуникативных и познавательных задач.</w:t>
            </w:r>
          </w:p>
        </w:tc>
      </w:tr>
      <w:tr w:rsidR="0025638F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134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Правописание безударных гласных</w:t>
            </w:r>
          </w:p>
          <w:p w:rsidR="0025638F" w:rsidRDefault="0025638F" w:rsidP="0025638F">
            <w:pPr>
              <w:snapToGrid w:val="0"/>
              <w:rPr>
                <w:b/>
                <w:sz w:val="21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Развивать умение определять и писать слова с проверяемыми и не проверяемыми ударением гласными в корне, подбирать проверочные слова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Корень слова, ударение, безударная гласная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Знание:</w:t>
            </w:r>
            <w:r>
              <w:rPr>
                <w:sz w:val="21"/>
                <w:szCs w:val="21"/>
              </w:rPr>
              <w:t xml:space="preserve">  подбирать проверочные слова с заданной орфограммой 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 объяснять, доказывать правильность написания слов с изучаемой орфограммой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Навык:</w:t>
            </w:r>
            <w:r>
              <w:rPr>
                <w:sz w:val="21"/>
                <w:szCs w:val="21"/>
              </w:rPr>
              <w:t xml:space="preserve">  безошибочный подбор проверочного слова, постановка ударения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формулировать и удерживать учебную задачу; выбирать действия в соответствии с поставленной задачей и условиями её реализации;</w:t>
            </w:r>
          </w:p>
          <w:p w:rsidR="0025638F" w:rsidRDefault="0025638F" w:rsidP="0025638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Познавательные:</w:t>
            </w:r>
            <w:r>
              <w:rPr>
                <w:sz w:val="21"/>
                <w:szCs w:val="21"/>
              </w:rPr>
              <w:t xml:space="preserve"> использовать общие приемы решения задач; поиск и выделение необходимой информации из рисунков и схем;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определять общую цель и пути её достижения</w:t>
            </w:r>
          </w:p>
        </w:tc>
      </w:tr>
      <w:tr w:rsidR="0025638F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135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Однокоренные слова. Разбор слов по составу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Развивать умение работать над ошибками, формировать представление об одном из видов деловой речи (приглашение)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Знания Умения  Навыки </w:t>
            </w:r>
            <w:r>
              <w:rPr>
                <w:sz w:val="21"/>
                <w:szCs w:val="21"/>
              </w:rPr>
              <w:t xml:space="preserve">работа над типичными лексико-грамматическими и грамматико-синтаксическими ошибками (в выборе слов и форм слов, в построении словосочетаний в предложений) 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Регулятивные: </w:t>
            </w:r>
            <w:r>
              <w:rPr>
                <w:sz w:val="21"/>
                <w:szCs w:val="21"/>
              </w:rPr>
              <w:t>формулировать и удерживать учебную задачу; применять установленные правила;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Познавательные:</w:t>
            </w:r>
            <w:r>
              <w:rPr>
                <w:sz w:val="21"/>
                <w:szCs w:val="21"/>
              </w:rPr>
              <w:t xml:space="preserve"> использовать знаково- символические средства;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анализинформации,аргументировать свою позицию и координировать её с позициями партнеров.</w:t>
            </w:r>
          </w:p>
        </w:tc>
      </w:tr>
      <w:tr w:rsidR="0025638F" w:rsidTr="00BF082F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136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Pr="00BC0E80" w:rsidRDefault="0025638F" w:rsidP="0025638F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Pr="00BC0E80" w:rsidRDefault="0025638F" w:rsidP="0025638F">
            <w:pPr>
              <w:snapToGrid w:val="0"/>
              <w:rPr>
                <w:sz w:val="21"/>
                <w:szCs w:val="21"/>
              </w:rPr>
            </w:pPr>
            <w:r w:rsidRPr="00BC0E80">
              <w:rPr>
                <w:sz w:val="21"/>
                <w:szCs w:val="21"/>
              </w:rPr>
              <w:t>Обобщение знаний.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bCs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Структура текста, тема , заголовок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Знание</w:t>
            </w:r>
            <w:r>
              <w:rPr>
                <w:sz w:val="21"/>
                <w:szCs w:val="21"/>
              </w:rPr>
              <w:t>: учиться высказывать свое отношение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Умение:</w:t>
            </w:r>
            <w:r>
              <w:rPr>
                <w:sz w:val="21"/>
                <w:szCs w:val="21"/>
              </w:rPr>
              <w:t xml:space="preserve">  высказать впечатление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Навык: </w:t>
            </w:r>
            <w:r>
              <w:rPr>
                <w:sz w:val="21"/>
                <w:szCs w:val="21"/>
              </w:rPr>
              <w:t>запись самостоятельно составленного текста с использованием опорных слов, проверка написанного</w:t>
            </w:r>
          </w:p>
        </w:tc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638F" w:rsidRDefault="0025638F" w:rsidP="0025638F">
            <w:pPr>
              <w:snapToGrid w:val="0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>Регулятивные</w:t>
            </w:r>
            <w:r>
              <w:rPr>
                <w:sz w:val="21"/>
                <w:szCs w:val="21"/>
              </w:rPr>
              <w:t>: выбирать действия в соответствии с поставленной задачей и условиями её реализации.</w:t>
            </w:r>
            <w:r>
              <w:rPr>
                <w:sz w:val="21"/>
                <w:szCs w:val="21"/>
                <w:u w:val="single"/>
              </w:rPr>
              <w:t xml:space="preserve"> Познавательные: </w:t>
            </w:r>
            <w:r>
              <w:rPr>
                <w:sz w:val="21"/>
                <w:szCs w:val="21"/>
              </w:rPr>
              <w:t>учить самостоятельно выделять и формулировать познавательную цель, контролировать и оценивать процесс и результат деятельности.</w:t>
            </w:r>
          </w:p>
          <w:p w:rsidR="0025638F" w:rsidRDefault="0025638F" w:rsidP="0025638F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 xml:space="preserve">Коммуникативные: </w:t>
            </w:r>
            <w:r>
              <w:rPr>
                <w:sz w:val="21"/>
                <w:szCs w:val="21"/>
              </w:rPr>
              <w:t>адекватно использовать речь для планирования и регуляции своего действия.</w:t>
            </w:r>
          </w:p>
        </w:tc>
      </w:tr>
    </w:tbl>
    <w:p w:rsidR="00FD5751" w:rsidRDefault="00FD5751" w:rsidP="006B55C0">
      <w:pPr>
        <w:jc w:val="center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sectPr w:rsidR="00FD5751" w:rsidSect="004355B2">
      <w:pgSz w:w="16838" w:h="11906" w:orient="landscape"/>
      <w:pgMar w:top="720" w:right="720" w:bottom="284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0C7E" w:rsidRDefault="00D40C7E" w:rsidP="00963BA1">
      <w:r>
        <w:separator/>
      </w:r>
    </w:p>
  </w:endnote>
  <w:endnote w:type="continuationSeparator" w:id="1">
    <w:p w:rsidR="00D40C7E" w:rsidRDefault="00D40C7E" w:rsidP="00963B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BA1" w:rsidRDefault="00E51C54">
    <w:pPr>
      <w:pStyle w:val="aa"/>
      <w:jc w:val="center"/>
    </w:pPr>
    <w:r>
      <w:fldChar w:fldCharType="begin"/>
    </w:r>
    <w:r w:rsidR="00963BA1">
      <w:instrText xml:space="preserve"> PAGE   \* MERGEFORMAT </w:instrText>
    </w:r>
    <w:r>
      <w:fldChar w:fldCharType="separate"/>
    </w:r>
    <w:r w:rsidR="009C39C9">
      <w:rPr>
        <w:noProof/>
      </w:rPr>
      <w:t>10</w:t>
    </w:r>
    <w:r>
      <w:rPr>
        <w:noProof/>
      </w:rPr>
      <w:fldChar w:fldCharType="end"/>
    </w:r>
  </w:p>
  <w:p w:rsidR="00963BA1" w:rsidRDefault="00963BA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0C7E" w:rsidRDefault="00D40C7E" w:rsidP="00963BA1">
      <w:r>
        <w:separator/>
      </w:r>
    </w:p>
  </w:footnote>
  <w:footnote w:type="continuationSeparator" w:id="1">
    <w:p w:rsidR="00D40C7E" w:rsidRDefault="00D40C7E" w:rsidP="00963B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795"/>
        </w:tabs>
        <w:ind w:left="795" w:hanging="360"/>
      </w:pPr>
      <w:rPr>
        <w:rFonts w:ascii="Wingdings" w:hAnsi="Wingdings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"/>
      <w:lvlJc w:val="left"/>
      <w:pPr>
        <w:tabs>
          <w:tab w:val="num" w:pos="810"/>
        </w:tabs>
        <w:ind w:left="810" w:hanging="360"/>
      </w:pPr>
      <w:rPr>
        <w:rFonts w:ascii="Wingdings" w:hAnsi="Wingdings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2">
    <w:nsid w:val="0000000D"/>
    <w:multiLevelType w:val="singleLevel"/>
    <w:tmpl w:val="0000000D"/>
    <w:name w:val="WW8Num13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</w:abstractNum>
  <w:abstractNum w:abstractNumId="13">
    <w:nsid w:val="07771567"/>
    <w:multiLevelType w:val="hybridMultilevel"/>
    <w:tmpl w:val="99480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AE360BE"/>
    <w:multiLevelType w:val="hybridMultilevel"/>
    <w:tmpl w:val="1186C12C"/>
    <w:lvl w:ilvl="0" w:tplc="6F0E0D24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5">
    <w:nsid w:val="0E701AF2"/>
    <w:multiLevelType w:val="hybridMultilevel"/>
    <w:tmpl w:val="F9C46CF2"/>
    <w:lvl w:ilvl="0" w:tplc="01C66E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F596EAA"/>
    <w:multiLevelType w:val="hybridMultilevel"/>
    <w:tmpl w:val="F34EAF60"/>
    <w:lvl w:ilvl="0" w:tplc="84F063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9824897"/>
    <w:multiLevelType w:val="hybridMultilevel"/>
    <w:tmpl w:val="1AC8D974"/>
    <w:lvl w:ilvl="0" w:tplc="EDC08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0DD6FC4"/>
    <w:multiLevelType w:val="hybridMultilevel"/>
    <w:tmpl w:val="70F83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56A1482"/>
    <w:multiLevelType w:val="hybridMultilevel"/>
    <w:tmpl w:val="F40047C2"/>
    <w:lvl w:ilvl="0" w:tplc="636E08B2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20">
    <w:nsid w:val="25EC178A"/>
    <w:multiLevelType w:val="hybridMultilevel"/>
    <w:tmpl w:val="B83AFB54"/>
    <w:lvl w:ilvl="0" w:tplc="4A24CE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6418B1"/>
    <w:multiLevelType w:val="hybridMultilevel"/>
    <w:tmpl w:val="7898CE70"/>
    <w:lvl w:ilvl="0" w:tplc="3F446D8A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22">
    <w:nsid w:val="31513B57"/>
    <w:multiLevelType w:val="hybridMultilevel"/>
    <w:tmpl w:val="4D46DD7E"/>
    <w:lvl w:ilvl="0" w:tplc="0419000F">
      <w:start w:val="1"/>
      <w:numFmt w:val="decimal"/>
      <w:lvlText w:val="%1."/>
      <w:lvlJc w:val="left"/>
      <w:pPr>
        <w:ind w:left="1280" w:hanging="360"/>
      </w:pPr>
    </w:lvl>
    <w:lvl w:ilvl="1" w:tplc="04190019" w:tentative="1">
      <w:start w:val="1"/>
      <w:numFmt w:val="lowerLetter"/>
      <w:lvlText w:val="%2."/>
      <w:lvlJc w:val="left"/>
      <w:pPr>
        <w:ind w:left="2000" w:hanging="360"/>
      </w:pPr>
    </w:lvl>
    <w:lvl w:ilvl="2" w:tplc="0419001B" w:tentative="1">
      <w:start w:val="1"/>
      <w:numFmt w:val="lowerRoman"/>
      <w:lvlText w:val="%3."/>
      <w:lvlJc w:val="right"/>
      <w:pPr>
        <w:ind w:left="2720" w:hanging="180"/>
      </w:pPr>
    </w:lvl>
    <w:lvl w:ilvl="3" w:tplc="0419000F" w:tentative="1">
      <w:start w:val="1"/>
      <w:numFmt w:val="decimal"/>
      <w:lvlText w:val="%4."/>
      <w:lvlJc w:val="left"/>
      <w:pPr>
        <w:ind w:left="3440" w:hanging="360"/>
      </w:pPr>
    </w:lvl>
    <w:lvl w:ilvl="4" w:tplc="04190019" w:tentative="1">
      <w:start w:val="1"/>
      <w:numFmt w:val="lowerLetter"/>
      <w:lvlText w:val="%5."/>
      <w:lvlJc w:val="left"/>
      <w:pPr>
        <w:ind w:left="4160" w:hanging="360"/>
      </w:pPr>
    </w:lvl>
    <w:lvl w:ilvl="5" w:tplc="0419001B" w:tentative="1">
      <w:start w:val="1"/>
      <w:numFmt w:val="lowerRoman"/>
      <w:lvlText w:val="%6."/>
      <w:lvlJc w:val="right"/>
      <w:pPr>
        <w:ind w:left="4880" w:hanging="180"/>
      </w:pPr>
    </w:lvl>
    <w:lvl w:ilvl="6" w:tplc="0419000F" w:tentative="1">
      <w:start w:val="1"/>
      <w:numFmt w:val="decimal"/>
      <w:lvlText w:val="%7."/>
      <w:lvlJc w:val="left"/>
      <w:pPr>
        <w:ind w:left="5600" w:hanging="360"/>
      </w:pPr>
    </w:lvl>
    <w:lvl w:ilvl="7" w:tplc="04190019" w:tentative="1">
      <w:start w:val="1"/>
      <w:numFmt w:val="lowerLetter"/>
      <w:lvlText w:val="%8."/>
      <w:lvlJc w:val="left"/>
      <w:pPr>
        <w:ind w:left="6320" w:hanging="360"/>
      </w:pPr>
    </w:lvl>
    <w:lvl w:ilvl="8" w:tplc="0419001B" w:tentative="1">
      <w:start w:val="1"/>
      <w:numFmt w:val="lowerRoman"/>
      <w:lvlText w:val="%9."/>
      <w:lvlJc w:val="right"/>
      <w:pPr>
        <w:ind w:left="7040" w:hanging="180"/>
      </w:pPr>
    </w:lvl>
  </w:abstractNum>
  <w:abstractNum w:abstractNumId="23">
    <w:nsid w:val="33405A87"/>
    <w:multiLevelType w:val="hybridMultilevel"/>
    <w:tmpl w:val="7AB283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C9022CC"/>
    <w:multiLevelType w:val="hybridMultilevel"/>
    <w:tmpl w:val="6AEC63C0"/>
    <w:lvl w:ilvl="0" w:tplc="168A18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B06D58"/>
    <w:multiLevelType w:val="hybridMultilevel"/>
    <w:tmpl w:val="0BF87092"/>
    <w:lvl w:ilvl="0" w:tplc="1F06742A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4B1F251C"/>
    <w:multiLevelType w:val="hybridMultilevel"/>
    <w:tmpl w:val="DB3636BE"/>
    <w:lvl w:ilvl="0" w:tplc="86D4F9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B40B2B"/>
    <w:multiLevelType w:val="hybridMultilevel"/>
    <w:tmpl w:val="847E4D72"/>
    <w:lvl w:ilvl="0" w:tplc="876EFC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E44869"/>
    <w:multiLevelType w:val="hybridMultilevel"/>
    <w:tmpl w:val="676C2D9A"/>
    <w:lvl w:ilvl="0" w:tplc="BF70CE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8C1067"/>
    <w:multiLevelType w:val="hybridMultilevel"/>
    <w:tmpl w:val="2F4490EE"/>
    <w:lvl w:ilvl="0" w:tplc="A0A6A17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61E30F9A"/>
    <w:multiLevelType w:val="hybridMultilevel"/>
    <w:tmpl w:val="6DA02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1D2451"/>
    <w:multiLevelType w:val="hybridMultilevel"/>
    <w:tmpl w:val="193A3C7E"/>
    <w:lvl w:ilvl="0" w:tplc="359C30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A33C02"/>
    <w:multiLevelType w:val="hybridMultilevel"/>
    <w:tmpl w:val="D0F83252"/>
    <w:lvl w:ilvl="0" w:tplc="C96AA0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156E8C"/>
    <w:multiLevelType w:val="hybridMultilevel"/>
    <w:tmpl w:val="D87C87D4"/>
    <w:lvl w:ilvl="0" w:tplc="66B0DF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A01F17"/>
    <w:multiLevelType w:val="hybridMultilevel"/>
    <w:tmpl w:val="4FAE5A40"/>
    <w:lvl w:ilvl="0" w:tplc="E5E87C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22"/>
  </w:num>
  <w:num w:numId="16">
    <w:abstractNumId w:val="23"/>
  </w:num>
  <w:num w:numId="17">
    <w:abstractNumId w:val="18"/>
  </w:num>
  <w:num w:numId="18">
    <w:abstractNumId w:val="30"/>
  </w:num>
  <w:num w:numId="19">
    <w:abstractNumId w:val="29"/>
  </w:num>
  <w:num w:numId="20">
    <w:abstractNumId w:val="20"/>
  </w:num>
  <w:num w:numId="21">
    <w:abstractNumId w:val="14"/>
  </w:num>
  <w:num w:numId="22">
    <w:abstractNumId w:val="19"/>
  </w:num>
  <w:num w:numId="23">
    <w:abstractNumId w:val="16"/>
  </w:num>
  <w:num w:numId="24">
    <w:abstractNumId w:val="32"/>
  </w:num>
  <w:num w:numId="25">
    <w:abstractNumId w:val="21"/>
  </w:num>
  <w:num w:numId="26">
    <w:abstractNumId w:val="25"/>
  </w:num>
  <w:num w:numId="27">
    <w:abstractNumId w:val="15"/>
  </w:num>
  <w:num w:numId="28">
    <w:abstractNumId w:val="26"/>
  </w:num>
  <w:num w:numId="29">
    <w:abstractNumId w:val="28"/>
  </w:num>
  <w:num w:numId="30">
    <w:abstractNumId w:val="27"/>
  </w:num>
  <w:num w:numId="31">
    <w:abstractNumId w:val="24"/>
  </w:num>
  <w:num w:numId="32">
    <w:abstractNumId w:val="31"/>
  </w:num>
  <w:num w:numId="33">
    <w:abstractNumId w:val="33"/>
  </w:num>
  <w:num w:numId="34">
    <w:abstractNumId w:val="17"/>
  </w:num>
  <w:num w:numId="35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2151A"/>
    <w:rsid w:val="00021243"/>
    <w:rsid w:val="0008062F"/>
    <w:rsid w:val="000D0A17"/>
    <w:rsid w:val="001906CC"/>
    <w:rsid w:val="001C5C43"/>
    <w:rsid w:val="0025638F"/>
    <w:rsid w:val="002753F7"/>
    <w:rsid w:val="002C056D"/>
    <w:rsid w:val="002C1064"/>
    <w:rsid w:val="00345E1B"/>
    <w:rsid w:val="003568B1"/>
    <w:rsid w:val="003C677A"/>
    <w:rsid w:val="003D4AD2"/>
    <w:rsid w:val="004355B2"/>
    <w:rsid w:val="00475126"/>
    <w:rsid w:val="004C73A0"/>
    <w:rsid w:val="005532AB"/>
    <w:rsid w:val="005F5BB9"/>
    <w:rsid w:val="00605CFF"/>
    <w:rsid w:val="0064116E"/>
    <w:rsid w:val="00670F62"/>
    <w:rsid w:val="00695D7C"/>
    <w:rsid w:val="006B55C0"/>
    <w:rsid w:val="006E19DB"/>
    <w:rsid w:val="00782D74"/>
    <w:rsid w:val="00786EA6"/>
    <w:rsid w:val="00827437"/>
    <w:rsid w:val="00843212"/>
    <w:rsid w:val="008629E4"/>
    <w:rsid w:val="0092151A"/>
    <w:rsid w:val="00930ED8"/>
    <w:rsid w:val="00963BA1"/>
    <w:rsid w:val="009710DD"/>
    <w:rsid w:val="00997987"/>
    <w:rsid w:val="009C39C9"/>
    <w:rsid w:val="00A171F3"/>
    <w:rsid w:val="00A406BA"/>
    <w:rsid w:val="00A53AE8"/>
    <w:rsid w:val="00B06FFB"/>
    <w:rsid w:val="00BC0E80"/>
    <w:rsid w:val="00BD4C0B"/>
    <w:rsid w:val="00BF082F"/>
    <w:rsid w:val="00C14514"/>
    <w:rsid w:val="00C22DCF"/>
    <w:rsid w:val="00C729B9"/>
    <w:rsid w:val="00C92FBF"/>
    <w:rsid w:val="00CD08EA"/>
    <w:rsid w:val="00D40C7E"/>
    <w:rsid w:val="00D575FF"/>
    <w:rsid w:val="00DC0D14"/>
    <w:rsid w:val="00E24CBA"/>
    <w:rsid w:val="00E424AF"/>
    <w:rsid w:val="00E51C54"/>
    <w:rsid w:val="00E64DEA"/>
    <w:rsid w:val="00EE45CE"/>
    <w:rsid w:val="00EF1E12"/>
    <w:rsid w:val="00F0172F"/>
    <w:rsid w:val="00F158FF"/>
    <w:rsid w:val="00F420A9"/>
    <w:rsid w:val="00F43144"/>
    <w:rsid w:val="00FB054A"/>
    <w:rsid w:val="00FD57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355B2"/>
    <w:pPr>
      <w:suppressAutoHyphens/>
    </w:pPr>
    <w:rPr>
      <w:sz w:val="24"/>
      <w:szCs w:val="24"/>
      <w:lang w:eastAsia="ar-SA"/>
    </w:rPr>
  </w:style>
  <w:style w:type="paragraph" w:styleId="2">
    <w:name w:val="heading 2"/>
    <w:basedOn w:val="a0"/>
    <w:next w:val="a1"/>
    <w:qFormat/>
    <w:rsid w:val="004355B2"/>
    <w:pPr>
      <w:numPr>
        <w:ilvl w:val="1"/>
        <w:numId w:val="1"/>
      </w:numPr>
      <w:outlineLvl w:val="1"/>
    </w:pPr>
    <w:rPr>
      <w:b/>
      <w:bCs/>
      <w:i/>
      <w:i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WW8Num2z0">
    <w:name w:val="WW8Num2z0"/>
    <w:rsid w:val="004355B2"/>
    <w:rPr>
      <w:rFonts w:ascii="Wingdings" w:hAnsi="Wingdings"/>
    </w:rPr>
  </w:style>
  <w:style w:type="character" w:customStyle="1" w:styleId="WW8Num3z0">
    <w:name w:val="WW8Num3z0"/>
    <w:rsid w:val="004355B2"/>
    <w:rPr>
      <w:rFonts w:ascii="Wingdings" w:hAnsi="Wingdings"/>
    </w:rPr>
  </w:style>
  <w:style w:type="character" w:customStyle="1" w:styleId="WW8Num4z0">
    <w:name w:val="WW8Num4z0"/>
    <w:rsid w:val="004355B2"/>
    <w:rPr>
      <w:rFonts w:ascii="Wingdings" w:hAnsi="Wingdings"/>
    </w:rPr>
  </w:style>
  <w:style w:type="character" w:customStyle="1" w:styleId="WW8Num5z0">
    <w:name w:val="WW8Num5z0"/>
    <w:rsid w:val="004355B2"/>
    <w:rPr>
      <w:rFonts w:ascii="Wingdings" w:hAnsi="Wingdings"/>
    </w:rPr>
  </w:style>
  <w:style w:type="character" w:customStyle="1" w:styleId="WW8Num6z0">
    <w:name w:val="WW8Num6z0"/>
    <w:rsid w:val="004355B2"/>
    <w:rPr>
      <w:rFonts w:ascii="Wingdings" w:hAnsi="Wingdings"/>
    </w:rPr>
  </w:style>
  <w:style w:type="character" w:customStyle="1" w:styleId="WW8Num7z0">
    <w:name w:val="WW8Num7z0"/>
    <w:rsid w:val="004355B2"/>
    <w:rPr>
      <w:rFonts w:ascii="Wingdings" w:hAnsi="Wingdings"/>
    </w:rPr>
  </w:style>
  <w:style w:type="character" w:customStyle="1" w:styleId="WW8Num8z0">
    <w:name w:val="WW8Num8z0"/>
    <w:rsid w:val="004355B2"/>
    <w:rPr>
      <w:rFonts w:ascii="Wingdings" w:hAnsi="Wingdings"/>
    </w:rPr>
  </w:style>
  <w:style w:type="character" w:customStyle="1" w:styleId="WW8Num9z0">
    <w:name w:val="WW8Num9z0"/>
    <w:rsid w:val="004355B2"/>
    <w:rPr>
      <w:rFonts w:ascii="Wingdings" w:hAnsi="Wingdings"/>
    </w:rPr>
  </w:style>
  <w:style w:type="character" w:customStyle="1" w:styleId="WW8Num10z0">
    <w:name w:val="WW8Num10z0"/>
    <w:rsid w:val="004355B2"/>
    <w:rPr>
      <w:rFonts w:ascii="Wingdings" w:hAnsi="Wingdings"/>
    </w:rPr>
  </w:style>
  <w:style w:type="character" w:customStyle="1" w:styleId="WW8Num11z0">
    <w:name w:val="WW8Num11z0"/>
    <w:rsid w:val="004355B2"/>
    <w:rPr>
      <w:rFonts w:ascii="Wingdings" w:hAnsi="Wingdings"/>
    </w:rPr>
  </w:style>
  <w:style w:type="character" w:customStyle="1" w:styleId="WW8Num12z0">
    <w:name w:val="WW8Num12z0"/>
    <w:rsid w:val="004355B2"/>
    <w:rPr>
      <w:rFonts w:ascii="Wingdings" w:hAnsi="Wingdings"/>
    </w:rPr>
  </w:style>
  <w:style w:type="character" w:customStyle="1" w:styleId="WW8Num13z0">
    <w:name w:val="WW8Num13z0"/>
    <w:rsid w:val="004355B2"/>
    <w:rPr>
      <w:rFonts w:ascii="Wingdings" w:hAnsi="Wingdings"/>
    </w:rPr>
  </w:style>
  <w:style w:type="character" w:customStyle="1" w:styleId="Absatz-Standardschriftart">
    <w:name w:val="Absatz-Standardschriftart"/>
    <w:rsid w:val="004355B2"/>
  </w:style>
  <w:style w:type="character" w:customStyle="1" w:styleId="WW-Absatz-Standardschriftart">
    <w:name w:val="WW-Absatz-Standardschriftart"/>
    <w:rsid w:val="004355B2"/>
  </w:style>
  <w:style w:type="character" w:customStyle="1" w:styleId="WW8Num3z1">
    <w:name w:val="WW8Num3z1"/>
    <w:rsid w:val="004355B2"/>
    <w:rPr>
      <w:rFonts w:ascii="Courier New" w:hAnsi="Courier New" w:cs="Courier New"/>
    </w:rPr>
  </w:style>
  <w:style w:type="character" w:customStyle="1" w:styleId="WW8Num3z3">
    <w:name w:val="WW8Num3z3"/>
    <w:rsid w:val="004355B2"/>
    <w:rPr>
      <w:rFonts w:ascii="Symbol" w:hAnsi="Symbol"/>
    </w:rPr>
  </w:style>
  <w:style w:type="character" w:customStyle="1" w:styleId="WW8Num4z1">
    <w:name w:val="WW8Num4z1"/>
    <w:rsid w:val="004355B2"/>
    <w:rPr>
      <w:rFonts w:ascii="Courier New" w:hAnsi="Courier New" w:cs="Courier New"/>
    </w:rPr>
  </w:style>
  <w:style w:type="character" w:customStyle="1" w:styleId="WW8Num4z3">
    <w:name w:val="WW8Num4z3"/>
    <w:rsid w:val="004355B2"/>
    <w:rPr>
      <w:rFonts w:ascii="Symbol" w:hAnsi="Symbol"/>
    </w:rPr>
  </w:style>
  <w:style w:type="character" w:customStyle="1" w:styleId="WW8Num5z1">
    <w:name w:val="WW8Num5z1"/>
    <w:rsid w:val="004355B2"/>
    <w:rPr>
      <w:rFonts w:ascii="Courier New" w:hAnsi="Courier New" w:cs="Courier New"/>
    </w:rPr>
  </w:style>
  <w:style w:type="character" w:customStyle="1" w:styleId="WW8Num5z3">
    <w:name w:val="WW8Num5z3"/>
    <w:rsid w:val="004355B2"/>
    <w:rPr>
      <w:rFonts w:ascii="Symbol" w:hAnsi="Symbol"/>
    </w:rPr>
  </w:style>
  <w:style w:type="character" w:customStyle="1" w:styleId="WW8Num6z1">
    <w:name w:val="WW8Num6z1"/>
    <w:rsid w:val="004355B2"/>
    <w:rPr>
      <w:rFonts w:ascii="Courier New" w:hAnsi="Courier New" w:cs="Courier New"/>
    </w:rPr>
  </w:style>
  <w:style w:type="character" w:customStyle="1" w:styleId="WW8Num6z3">
    <w:name w:val="WW8Num6z3"/>
    <w:rsid w:val="004355B2"/>
    <w:rPr>
      <w:rFonts w:ascii="Symbol" w:hAnsi="Symbol"/>
    </w:rPr>
  </w:style>
  <w:style w:type="character" w:customStyle="1" w:styleId="WW8Num7z1">
    <w:name w:val="WW8Num7z1"/>
    <w:rsid w:val="004355B2"/>
    <w:rPr>
      <w:rFonts w:ascii="Courier New" w:hAnsi="Courier New" w:cs="Courier New"/>
    </w:rPr>
  </w:style>
  <w:style w:type="character" w:customStyle="1" w:styleId="WW8Num7z3">
    <w:name w:val="WW8Num7z3"/>
    <w:rsid w:val="004355B2"/>
    <w:rPr>
      <w:rFonts w:ascii="Symbol" w:hAnsi="Symbol"/>
    </w:rPr>
  </w:style>
  <w:style w:type="character" w:customStyle="1" w:styleId="WW8Num8z1">
    <w:name w:val="WW8Num8z1"/>
    <w:rsid w:val="004355B2"/>
    <w:rPr>
      <w:rFonts w:ascii="Courier New" w:hAnsi="Courier New" w:cs="Courier New"/>
    </w:rPr>
  </w:style>
  <w:style w:type="character" w:customStyle="1" w:styleId="WW8Num8z3">
    <w:name w:val="WW8Num8z3"/>
    <w:rsid w:val="004355B2"/>
    <w:rPr>
      <w:rFonts w:ascii="Symbol" w:hAnsi="Symbol"/>
    </w:rPr>
  </w:style>
  <w:style w:type="character" w:customStyle="1" w:styleId="WW8Num9z1">
    <w:name w:val="WW8Num9z1"/>
    <w:rsid w:val="004355B2"/>
    <w:rPr>
      <w:rFonts w:ascii="Courier New" w:hAnsi="Courier New" w:cs="Courier New"/>
    </w:rPr>
  </w:style>
  <w:style w:type="character" w:customStyle="1" w:styleId="WW8Num9z3">
    <w:name w:val="WW8Num9z3"/>
    <w:rsid w:val="004355B2"/>
    <w:rPr>
      <w:rFonts w:ascii="Symbol" w:hAnsi="Symbol"/>
    </w:rPr>
  </w:style>
  <w:style w:type="character" w:customStyle="1" w:styleId="WW8Num10z1">
    <w:name w:val="WW8Num10z1"/>
    <w:rsid w:val="004355B2"/>
    <w:rPr>
      <w:rFonts w:ascii="Courier New" w:hAnsi="Courier New" w:cs="Courier New"/>
    </w:rPr>
  </w:style>
  <w:style w:type="character" w:customStyle="1" w:styleId="WW8Num10z3">
    <w:name w:val="WW8Num10z3"/>
    <w:rsid w:val="004355B2"/>
    <w:rPr>
      <w:rFonts w:ascii="Symbol" w:hAnsi="Symbol"/>
    </w:rPr>
  </w:style>
  <w:style w:type="character" w:customStyle="1" w:styleId="WW8Num11z1">
    <w:name w:val="WW8Num11z1"/>
    <w:rsid w:val="004355B2"/>
    <w:rPr>
      <w:rFonts w:ascii="Courier New" w:hAnsi="Courier New" w:cs="Courier New"/>
    </w:rPr>
  </w:style>
  <w:style w:type="character" w:customStyle="1" w:styleId="WW8Num11z3">
    <w:name w:val="WW8Num11z3"/>
    <w:rsid w:val="004355B2"/>
    <w:rPr>
      <w:rFonts w:ascii="Symbol" w:hAnsi="Symbol"/>
    </w:rPr>
  </w:style>
  <w:style w:type="character" w:customStyle="1" w:styleId="WW8Num12z1">
    <w:name w:val="WW8Num12z1"/>
    <w:rsid w:val="004355B2"/>
    <w:rPr>
      <w:rFonts w:ascii="Courier New" w:hAnsi="Courier New" w:cs="Courier New"/>
    </w:rPr>
  </w:style>
  <w:style w:type="character" w:customStyle="1" w:styleId="WW8Num12z3">
    <w:name w:val="WW8Num12z3"/>
    <w:rsid w:val="004355B2"/>
    <w:rPr>
      <w:rFonts w:ascii="Symbol" w:hAnsi="Symbol"/>
    </w:rPr>
  </w:style>
  <w:style w:type="character" w:customStyle="1" w:styleId="WW8Num13z1">
    <w:name w:val="WW8Num13z1"/>
    <w:rsid w:val="004355B2"/>
    <w:rPr>
      <w:rFonts w:ascii="Courier New" w:hAnsi="Courier New" w:cs="Courier New"/>
    </w:rPr>
  </w:style>
  <w:style w:type="character" w:customStyle="1" w:styleId="WW8Num13z3">
    <w:name w:val="WW8Num13z3"/>
    <w:rsid w:val="004355B2"/>
    <w:rPr>
      <w:rFonts w:ascii="Symbol" w:hAnsi="Symbol"/>
    </w:rPr>
  </w:style>
  <w:style w:type="character" w:customStyle="1" w:styleId="WW8Num14z0">
    <w:name w:val="WW8Num14z0"/>
    <w:rsid w:val="004355B2"/>
    <w:rPr>
      <w:rFonts w:ascii="Wingdings" w:hAnsi="Wingdings"/>
    </w:rPr>
  </w:style>
  <w:style w:type="character" w:customStyle="1" w:styleId="WW8Num14z1">
    <w:name w:val="WW8Num14z1"/>
    <w:rsid w:val="004355B2"/>
    <w:rPr>
      <w:rFonts w:ascii="Courier New" w:hAnsi="Courier New" w:cs="Courier New"/>
    </w:rPr>
  </w:style>
  <w:style w:type="character" w:customStyle="1" w:styleId="WW8Num14z3">
    <w:name w:val="WW8Num14z3"/>
    <w:rsid w:val="004355B2"/>
    <w:rPr>
      <w:rFonts w:ascii="Symbol" w:hAnsi="Symbol"/>
    </w:rPr>
  </w:style>
  <w:style w:type="character" w:customStyle="1" w:styleId="WW8NumSt2z0">
    <w:name w:val="WW8NumSt2z0"/>
    <w:rsid w:val="004355B2"/>
    <w:rPr>
      <w:rFonts w:ascii="Times New Roman" w:hAnsi="Times New Roman" w:cs="Times New Roman"/>
    </w:rPr>
  </w:style>
  <w:style w:type="character" w:customStyle="1" w:styleId="5">
    <w:name w:val="Основной шрифт абзаца5"/>
    <w:rsid w:val="004355B2"/>
  </w:style>
  <w:style w:type="character" w:customStyle="1" w:styleId="4">
    <w:name w:val="Основной шрифт абзаца4"/>
    <w:rsid w:val="004355B2"/>
  </w:style>
  <w:style w:type="character" w:customStyle="1" w:styleId="3">
    <w:name w:val="Основной шрифт абзаца3"/>
    <w:rsid w:val="004355B2"/>
  </w:style>
  <w:style w:type="character" w:customStyle="1" w:styleId="20">
    <w:name w:val="Основной шрифт абзаца2"/>
    <w:rsid w:val="004355B2"/>
  </w:style>
  <w:style w:type="character" w:customStyle="1" w:styleId="1">
    <w:name w:val="Основной шрифт абзаца1"/>
    <w:rsid w:val="004355B2"/>
  </w:style>
  <w:style w:type="character" w:customStyle="1" w:styleId="a5">
    <w:name w:val="Верхний колонтитул Знак"/>
    <w:uiPriority w:val="99"/>
    <w:rsid w:val="004355B2"/>
    <w:rPr>
      <w:sz w:val="24"/>
      <w:szCs w:val="24"/>
    </w:rPr>
  </w:style>
  <w:style w:type="character" w:customStyle="1" w:styleId="a6">
    <w:name w:val="Нижний колонтитул Знак"/>
    <w:uiPriority w:val="99"/>
    <w:rsid w:val="004355B2"/>
    <w:rPr>
      <w:sz w:val="24"/>
      <w:szCs w:val="24"/>
    </w:rPr>
  </w:style>
  <w:style w:type="character" w:customStyle="1" w:styleId="a7">
    <w:name w:val="Знак Знак"/>
    <w:rsid w:val="004355B2"/>
    <w:rPr>
      <w:rFonts w:ascii="Tahoma" w:hAnsi="Tahoma" w:cs="Tahoma"/>
      <w:sz w:val="16"/>
      <w:szCs w:val="16"/>
    </w:rPr>
  </w:style>
  <w:style w:type="paragraph" w:customStyle="1" w:styleId="a0">
    <w:name w:val="Заголовок"/>
    <w:basedOn w:val="a"/>
    <w:next w:val="a1"/>
    <w:rsid w:val="004355B2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1">
    <w:name w:val="Body Text"/>
    <w:basedOn w:val="a"/>
    <w:rsid w:val="004355B2"/>
    <w:pPr>
      <w:spacing w:after="120"/>
    </w:pPr>
  </w:style>
  <w:style w:type="paragraph" w:styleId="a8">
    <w:name w:val="List"/>
    <w:basedOn w:val="a1"/>
    <w:rsid w:val="004355B2"/>
    <w:rPr>
      <w:rFonts w:cs="Tahoma"/>
    </w:rPr>
  </w:style>
  <w:style w:type="paragraph" w:customStyle="1" w:styleId="50">
    <w:name w:val="Название5"/>
    <w:basedOn w:val="a"/>
    <w:rsid w:val="004355B2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rsid w:val="004355B2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4355B2"/>
    <w:pPr>
      <w:suppressLineNumbers/>
      <w:spacing w:before="120" w:after="120"/>
    </w:pPr>
    <w:rPr>
      <w:rFonts w:cs="Tahoma"/>
      <w:i/>
      <w:iCs/>
    </w:rPr>
  </w:style>
  <w:style w:type="paragraph" w:customStyle="1" w:styleId="41">
    <w:name w:val="Указатель4"/>
    <w:basedOn w:val="a"/>
    <w:rsid w:val="004355B2"/>
    <w:pPr>
      <w:suppressLineNumbers/>
    </w:pPr>
    <w:rPr>
      <w:rFonts w:cs="Tahoma"/>
    </w:rPr>
  </w:style>
  <w:style w:type="paragraph" w:customStyle="1" w:styleId="30">
    <w:name w:val="Название3"/>
    <w:basedOn w:val="a"/>
    <w:rsid w:val="004355B2"/>
    <w:pPr>
      <w:suppressLineNumbers/>
      <w:spacing w:before="120" w:after="120"/>
    </w:pPr>
    <w:rPr>
      <w:rFonts w:cs="Tahoma"/>
      <w:i/>
      <w:iCs/>
    </w:rPr>
  </w:style>
  <w:style w:type="paragraph" w:customStyle="1" w:styleId="31">
    <w:name w:val="Указатель3"/>
    <w:basedOn w:val="a"/>
    <w:rsid w:val="004355B2"/>
    <w:pPr>
      <w:suppressLineNumbers/>
    </w:pPr>
    <w:rPr>
      <w:rFonts w:cs="Tahoma"/>
    </w:rPr>
  </w:style>
  <w:style w:type="paragraph" w:customStyle="1" w:styleId="21">
    <w:name w:val="Название2"/>
    <w:basedOn w:val="a"/>
    <w:rsid w:val="004355B2"/>
    <w:pPr>
      <w:suppressLineNumbers/>
      <w:spacing w:before="120" w:after="120"/>
    </w:pPr>
    <w:rPr>
      <w:rFonts w:cs="Tahoma"/>
      <w:i/>
      <w:iCs/>
    </w:rPr>
  </w:style>
  <w:style w:type="paragraph" w:customStyle="1" w:styleId="22">
    <w:name w:val="Указатель2"/>
    <w:basedOn w:val="a"/>
    <w:rsid w:val="004355B2"/>
    <w:pPr>
      <w:suppressLineNumbers/>
    </w:pPr>
    <w:rPr>
      <w:rFonts w:cs="Tahoma"/>
    </w:rPr>
  </w:style>
  <w:style w:type="paragraph" w:customStyle="1" w:styleId="10">
    <w:name w:val="Название1"/>
    <w:basedOn w:val="a"/>
    <w:rsid w:val="004355B2"/>
    <w:pPr>
      <w:suppressLineNumbers/>
      <w:spacing w:before="120" w:after="120"/>
    </w:pPr>
    <w:rPr>
      <w:rFonts w:cs="Tahoma"/>
      <w:i/>
      <w:iCs/>
    </w:rPr>
  </w:style>
  <w:style w:type="paragraph" w:customStyle="1" w:styleId="11">
    <w:name w:val="Указатель1"/>
    <w:basedOn w:val="a"/>
    <w:rsid w:val="004355B2"/>
    <w:pPr>
      <w:suppressLineNumbers/>
    </w:pPr>
    <w:rPr>
      <w:rFonts w:cs="Tahoma"/>
    </w:rPr>
  </w:style>
  <w:style w:type="paragraph" w:styleId="a9">
    <w:name w:val="header"/>
    <w:basedOn w:val="a"/>
    <w:uiPriority w:val="99"/>
    <w:rsid w:val="004355B2"/>
    <w:pPr>
      <w:tabs>
        <w:tab w:val="center" w:pos="4677"/>
        <w:tab w:val="right" w:pos="9355"/>
      </w:tabs>
    </w:pPr>
  </w:style>
  <w:style w:type="paragraph" w:styleId="aa">
    <w:name w:val="footer"/>
    <w:basedOn w:val="a"/>
    <w:uiPriority w:val="99"/>
    <w:rsid w:val="004355B2"/>
    <w:pPr>
      <w:tabs>
        <w:tab w:val="center" w:pos="4677"/>
        <w:tab w:val="right" w:pos="9355"/>
      </w:tabs>
    </w:pPr>
  </w:style>
  <w:style w:type="paragraph" w:customStyle="1" w:styleId="ab">
    <w:name w:val="Содержимое таблицы"/>
    <w:basedOn w:val="a"/>
    <w:rsid w:val="004355B2"/>
    <w:pPr>
      <w:suppressLineNumbers/>
    </w:pPr>
  </w:style>
  <w:style w:type="paragraph" w:customStyle="1" w:styleId="ac">
    <w:name w:val="Заголовок таблицы"/>
    <w:basedOn w:val="ab"/>
    <w:rsid w:val="004355B2"/>
    <w:pPr>
      <w:jc w:val="center"/>
    </w:pPr>
    <w:rPr>
      <w:b/>
      <w:bCs/>
    </w:rPr>
  </w:style>
  <w:style w:type="paragraph" w:styleId="ad">
    <w:name w:val="Balloon Text"/>
    <w:basedOn w:val="a"/>
    <w:rsid w:val="004355B2"/>
    <w:rPr>
      <w:rFonts w:ascii="Tahoma" w:hAnsi="Tahoma"/>
      <w:sz w:val="16"/>
      <w:szCs w:val="16"/>
    </w:rPr>
  </w:style>
  <w:style w:type="paragraph" w:styleId="ae">
    <w:name w:val="No Spacing"/>
    <w:qFormat/>
    <w:rsid w:val="0064116E"/>
    <w:rPr>
      <w:sz w:val="24"/>
      <w:szCs w:val="24"/>
    </w:rPr>
  </w:style>
  <w:style w:type="paragraph" w:styleId="af">
    <w:name w:val="List Paragraph"/>
    <w:basedOn w:val="a"/>
    <w:uiPriority w:val="34"/>
    <w:qFormat/>
    <w:rsid w:val="00963BA1"/>
    <w:pPr>
      <w:widowControl w:val="0"/>
      <w:suppressAutoHyphens w:val="0"/>
      <w:ind w:left="720"/>
      <w:contextualSpacing/>
    </w:pPr>
    <w:rPr>
      <w:rFonts w:ascii="Courier New" w:eastAsia="Courier New" w:hAnsi="Courier New" w:cs="Courier New"/>
      <w:color w:val="000000"/>
      <w:lang w:eastAsia="ru-RU"/>
    </w:rPr>
  </w:style>
  <w:style w:type="character" w:customStyle="1" w:styleId="c6">
    <w:name w:val="c6"/>
    <w:basedOn w:val="a2"/>
    <w:rsid w:val="00E24CBA"/>
  </w:style>
  <w:style w:type="character" w:customStyle="1" w:styleId="23">
    <w:name w:val="Основной текст (2)_"/>
    <w:basedOn w:val="a2"/>
    <w:rsid w:val="00E24C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4">
    <w:name w:val="Заголовок №2_"/>
    <w:basedOn w:val="a2"/>
    <w:rsid w:val="00E24CBA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42">
    <w:name w:val="Заголовок №4"/>
    <w:basedOn w:val="a2"/>
    <w:rsid w:val="00E24CBA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">
    <w:name w:val="Основной текст (8)"/>
    <w:basedOn w:val="a2"/>
    <w:rsid w:val="00E24CB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231F2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">
    <w:name w:val="Основной текст (9)_"/>
    <w:basedOn w:val="a2"/>
    <w:rsid w:val="00E24CB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8pt">
    <w:name w:val="Основной текст (2) + 8 pt"/>
    <w:basedOn w:val="23"/>
    <w:rsid w:val="00E24CBA"/>
    <w:rPr>
      <w:color w:val="231F20"/>
      <w:spacing w:val="0"/>
      <w:w w:val="100"/>
      <w:position w:val="0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24</Pages>
  <Words>15502</Words>
  <Characters>88367</Characters>
  <Application>Microsoft Office Word</Application>
  <DocSecurity>0</DocSecurity>
  <Lines>736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 А Б О Ч А Я  П Р О Г Р А М М А  по русскому языку для 1 класса  на основе программы «Школа России»</vt:lpstr>
    </vt:vector>
  </TitlesOfParts>
  <Company/>
  <LinksUpToDate>false</LinksUpToDate>
  <CharactersWithSpaces>103662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 А Б О Ч А Я  П Р О Г Р А М М А  по русскому языку для 1 класса  на основе программы «Школа России»</dc:title>
  <dc:creator>admin</dc:creator>
  <cp:lastModifiedBy>№8</cp:lastModifiedBy>
  <cp:revision>5</cp:revision>
  <cp:lastPrinted>2019-09-09T15:33:00Z</cp:lastPrinted>
  <dcterms:created xsi:type="dcterms:W3CDTF">2019-09-09T15:23:00Z</dcterms:created>
  <dcterms:modified xsi:type="dcterms:W3CDTF">2019-10-29T06:02:00Z</dcterms:modified>
</cp:coreProperties>
</file>