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8E7" w:rsidRPr="0029362B" w:rsidRDefault="00434EDC" w:rsidP="00E958E7">
      <w:pPr>
        <w:jc w:val="center"/>
        <w:rPr>
          <w:sz w:val="20"/>
          <w:szCs w:val="20"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3pt;height:747.3pt">
            <v:imagedata r:id="rId8" o:title="IMG_20191029_090119"/>
          </v:shape>
        </w:pict>
      </w:r>
      <w:r w:rsidR="00816658">
        <w:rPr>
          <w:b/>
        </w:rPr>
        <w:t xml:space="preserve">             </w:t>
      </w:r>
    </w:p>
    <w:p w:rsidR="00E958E7" w:rsidRPr="0029362B" w:rsidRDefault="00E958E7" w:rsidP="00E958E7">
      <w:pPr>
        <w:jc w:val="center"/>
        <w:rPr>
          <w:b/>
          <w:sz w:val="20"/>
          <w:szCs w:val="20"/>
        </w:rPr>
      </w:pPr>
      <w:r w:rsidRPr="0029362B">
        <w:rPr>
          <w:b/>
          <w:sz w:val="20"/>
          <w:szCs w:val="20"/>
        </w:rPr>
        <w:lastRenderedPageBreak/>
        <w:t xml:space="preserve">МУНИЦИПАЛЬНОЕ </w:t>
      </w:r>
      <w:r>
        <w:rPr>
          <w:b/>
          <w:sz w:val="20"/>
          <w:szCs w:val="20"/>
        </w:rPr>
        <w:t>КАЗЕННОЕ</w:t>
      </w:r>
      <w:r w:rsidRPr="0029362B">
        <w:rPr>
          <w:b/>
          <w:sz w:val="20"/>
          <w:szCs w:val="20"/>
        </w:rPr>
        <w:t xml:space="preserve"> ОБЩЕОБРАЗО</w:t>
      </w:r>
      <w:r>
        <w:rPr>
          <w:b/>
          <w:sz w:val="20"/>
          <w:szCs w:val="20"/>
        </w:rPr>
        <w:t>ВАТЕЛЬНОЕ УЧРЕЖДЕНИЕ</w:t>
      </w:r>
      <w:r>
        <w:rPr>
          <w:b/>
          <w:sz w:val="20"/>
          <w:szCs w:val="20"/>
        </w:rPr>
        <w:br/>
        <w:t>«СРЕДНЯЯ ОБЩЕОБРАЗОВАТЕЛЬНАЯ ШКОЛА №14</w:t>
      </w:r>
      <w:r w:rsidRPr="0029362B">
        <w:rPr>
          <w:b/>
          <w:sz w:val="20"/>
          <w:szCs w:val="20"/>
        </w:rPr>
        <w:t>»</w:t>
      </w:r>
    </w:p>
    <w:p w:rsidR="00E958E7" w:rsidRPr="00C67FDE" w:rsidRDefault="00E958E7" w:rsidP="00E958E7">
      <w:pPr>
        <w:jc w:val="center"/>
        <w:rPr>
          <w:sz w:val="20"/>
          <w:szCs w:val="20"/>
        </w:rPr>
      </w:pPr>
    </w:p>
    <w:p w:rsidR="00E958E7" w:rsidRPr="00C67FDE" w:rsidRDefault="00E958E7" w:rsidP="00E958E7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E958E7" w:rsidRPr="00DA4570" w:rsidTr="00FD1C2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b/>
                <w:sz w:val="20"/>
                <w:szCs w:val="20"/>
              </w:rPr>
            </w:pPr>
            <w:r w:rsidRPr="00DA4570">
              <w:rPr>
                <w:b/>
                <w:sz w:val="20"/>
                <w:szCs w:val="20"/>
              </w:rPr>
              <w:t>Рассмотрено</w:t>
            </w:r>
          </w:p>
          <w:p w:rsidR="00E958E7" w:rsidRPr="00DA4570" w:rsidRDefault="00E958E7" w:rsidP="00FD1C2E">
            <w:pPr>
              <w:jc w:val="center"/>
              <w:rPr>
                <w:b/>
                <w:sz w:val="20"/>
                <w:szCs w:val="20"/>
              </w:rPr>
            </w:pP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Руководитель ШМО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по _</w:t>
            </w:r>
            <w:r w:rsidRPr="00A40E64">
              <w:rPr>
                <w:sz w:val="20"/>
                <w:szCs w:val="20"/>
                <w:u w:val="single"/>
              </w:rPr>
              <w:t>математике</w:t>
            </w:r>
            <w:r>
              <w:rPr>
                <w:sz w:val="20"/>
                <w:szCs w:val="20"/>
              </w:rPr>
              <w:t>_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Согласовано</w:t>
            </w:r>
          </w:p>
          <w:p w:rsidR="00E958E7" w:rsidRPr="00DA4570" w:rsidRDefault="00E958E7" w:rsidP="00FD1C2E">
            <w:pPr>
              <w:jc w:val="center"/>
              <w:rPr>
                <w:b/>
                <w:sz w:val="20"/>
                <w:szCs w:val="20"/>
              </w:rPr>
            </w:pP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Заместитель</w:t>
            </w:r>
          </w:p>
          <w:p w:rsidR="00E958E7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 xml:space="preserve">директора по УВР 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КОУ СОШ№14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Утверждено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  <w:p w:rsidR="00E958E7" w:rsidRDefault="00E958E7" w:rsidP="00FD1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КОУ  СОШ№14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</w:tc>
      </w:tr>
      <w:tr w:rsidR="00E958E7" w:rsidRPr="00DA4570" w:rsidTr="00FD1C2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  <w:u w:val="single"/>
              </w:rPr>
            </w:pPr>
            <w:r w:rsidRPr="00DA4570">
              <w:rPr>
                <w:sz w:val="20"/>
                <w:szCs w:val="20"/>
              </w:rPr>
              <w:t>_</w:t>
            </w:r>
            <w:r w:rsidRPr="00A40E64">
              <w:rPr>
                <w:sz w:val="20"/>
                <w:szCs w:val="20"/>
                <w:u w:val="single"/>
              </w:rPr>
              <w:t>Юсупова А.А.</w:t>
            </w:r>
            <w:r w:rsidRPr="00DA4570">
              <w:rPr>
                <w:sz w:val="20"/>
                <w:szCs w:val="20"/>
              </w:rPr>
              <w:t xml:space="preserve"> </w:t>
            </w:r>
            <w:r w:rsidRPr="00DA4570">
              <w:rPr>
                <w:sz w:val="20"/>
                <w:szCs w:val="20"/>
                <w:u w:val="single"/>
              </w:rPr>
              <w:t xml:space="preserve">/  </w:t>
            </w:r>
            <w:r>
              <w:rPr>
                <w:sz w:val="20"/>
                <w:szCs w:val="20"/>
                <w:u w:val="single"/>
              </w:rPr>
              <w:t>_____</w:t>
            </w:r>
            <w:r w:rsidRPr="00DA4570">
              <w:rPr>
                <w:sz w:val="20"/>
                <w:szCs w:val="20"/>
                <w:u w:val="single"/>
              </w:rPr>
              <w:t xml:space="preserve">    /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Ф.И.О.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Баймурзаева Р.З. \______\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Янмурзаева Х.М. /______/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</w:tc>
      </w:tr>
      <w:tr w:rsidR="00E958E7" w:rsidRPr="00DA4570" w:rsidTr="00FD1C2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</w:p>
        </w:tc>
      </w:tr>
      <w:tr w:rsidR="00E958E7" w:rsidRPr="00DA4570" w:rsidTr="00FD1C2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Протокол №</w:t>
            </w:r>
            <w:r>
              <w:rPr>
                <w:sz w:val="20"/>
                <w:szCs w:val="20"/>
              </w:rPr>
              <w:t>___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о</w:t>
            </w:r>
            <w:r w:rsidRPr="00DA4570">
              <w:rPr>
                <w:sz w:val="20"/>
                <w:szCs w:val="20"/>
              </w:rPr>
              <w:t>т «</w:t>
            </w:r>
            <w:r>
              <w:rPr>
                <w:sz w:val="20"/>
                <w:szCs w:val="20"/>
              </w:rPr>
              <w:t xml:space="preserve"> __ </w:t>
            </w:r>
            <w:r w:rsidRPr="00DA4570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 xml:space="preserve">             2019</w:t>
            </w:r>
            <w:r w:rsidRPr="00DA4570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  <w:u w:val="single"/>
              </w:rPr>
            </w:pPr>
            <w:r w:rsidRPr="00DA4570">
              <w:rPr>
                <w:sz w:val="20"/>
                <w:szCs w:val="20"/>
                <w:u w:val="single"/>
              </w:rPr>
              <w:t>«</w:t>
            </w:r>
            <w:r>
              <w:rPr>
                <w:sz w:val="20"/>
                <w:szCs w:val="20"/>
                <w:u w:val="single"/>
              </w:rPr>
              <w:t xml:space="preserve"> ___ </w:t>
            </w:r>
            <w:r w:rsidRPr="00DA4570">
              <w:rPr>
                <w:sz w:val="20"/>
                <w:szCs w:val="20"/>
                <w:u w:val="single"/>
              </w:rPr>
              <w:t>»</w:t>
            </w:r>
            <w:r>
              <w:rPr>
                <w:sz w:val="20"/>
                <w:szCs w:val="20"/>
                <w:u w:val="single"/>
              </w:rPr>
              <w:t xml:space="preserve">              </w:t>
            </w:r>
            <w:r w:rsidRPr="00DA4570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2019</w:t>
            </w:r>
            <w:r w:rsidRPr="00DA4570">
              <w:rPr>
                <w:sz w:val="20"/>
                <w:szCs w:val="20"/>
                <w:u w:val="single"/>
              </w:rPr>
              <w:t>г.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8E7" w:rsidRPr="00DA4570" w:rsidRDefault="00E958E7" w:rsidP="00FD1C2E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Приказ №__</w:t>
            </w:r>
            <w:r w:rsidRPr="00A034F1">
              <w:rPr>
                <w:sz w:val="20"/>
                <w:szCs w:val="20"/>
                <w:u w:val="single"/>
              </w:rPr>
              <w:t>206</w:t>
            </w:r>
            <w:r>
              <w:rPr>
                <w:sz w:val="20"/>
                <w:szCs w:val="20"/>
              </w:rPr>
              <w:t>_____</w:t>
            </w:r>
          </w:p>
          <w:p w:rsidR="00E958E7" w:rsidRPr="00DA4570" w:rsidRDefault="00E958E7" w:rsidP="00FD1C2E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от «31 »  августа 2019</w:t>
            </w:r>
            <w:r w:rsidRPr="00DA4570">
              <w:rPr>
                <w:sz w:val="20"/>
                <w:szCs w:val="20"/>
              </w:rPr>
              <w:t>г.</w:t>
            </w:r>
          </w:p>
        </w:tc>
      </w:tr>
    </w:tbl>
    <w:p w:rsidR="00E958E7" w:rsidRPr="00C67FDE" w:rsidRDefault="00E958E7" w:rsidP="00E958E7">
      <w:pPr>
        <w:jc w:val="center"/>
        <w:rPr>
          <w:sz w:val="20"/>
          <w:szCs w:val="20"/>
        </w:rPr>
      </w:pPr>
    </w:p>
    <w:p w:rsidR="00E958E7" w:rsidRDefault="00E958E7" w:rsidP="00E958E7">
      <w:pPr>
        <w:jc w:val="center"/>
        <w:rPr>
          <w:sz w:val="20"/>
          <w:szCs w:val="20"/>
        </w:rPr>
      </w:pPr>
    </w:p>
    <w:p w:rsidR="00E958E7" w:rsidRPr="00C67FDE" w:rsidRDefault="00E958E7" w:rsidP="00E958E7">
      <w:pPr>
        <w:jc w:val="center"/>
        <w:rPr>
          <w:sz w:val="20"/>
          <w:szCs w:val="20"/>
        </w:rPr>
      </w:pPr>
    </w:p>
    <w:p w:rsidR="00E958E7" w:rsidRDefault="00E958E7" w:rsidP="00E958E7">
      <w:pPr>
        <w:jc w:val="center"/>
        <w:rPr>
          <w:sz w:val="20"/>
          <w:szCs w:val="20"/>
        </w:rPr>
      </w:pPr>
    </w:p>
    <w:p w:rsidR="00E958E7" w:rsidRPr="00C67FDE" w:rsidRDefault="00E958E7" w:rsidP="00E958E7">
      <w:pPr>
        <w:jc w:val="center"/>
        <w:rPr>
          <w:sz w:val="20"/>
          <w:szCs w:val="20"/>
        </w:rPr>
      </w:pPr>
    </w:p>
    <w:p w:rsidR="00E958E7" w:rsidRPr="00C67FDE" w:rsidRDefault="00E958E7" w:rsidP="00E958E7">
      <w:pPr>
        <w:jc w:val="center"/>
        <w:rPr>
          <w:sz w:val="20"/>
          <w:szCs w:val="20"/>
        </w:rPr>
      </w:pPr>
    </w:p>
    <w:p w:rsidR="00E958E7" w:rsidRPr="00C67FDE" w:rsidRDefault="00E958E7" w:rsidP="00E958E7">
      <w:pPr>
        <w:jc w:val="center"/>
        <w:rPr>
          <w:sz w:val="20"/>
          <w:szCs w:val="20"/>
        </w:rPr>
      </w:pPr>
    </w:p>
    <w:p w:rsidR="00E958E7" w:rsidRPr="00AA2CE5" w:rsidRDefault="00E958E7" w:rsidP="00E958E7">
      <w:pPr>
        <w:jc w:val="center"/>
        <w:rPr>
          <w:sz w:val="40"/>
          <w:szCs w:val="40"/>
        </w:rPr>
      </w:pPr>
      <w:r w:rsidRPr="00AA2CE5">
        <w:rPr>
          <w:sz w:val="40"/>
          <w:szCs w:val="40"/>
        </w:rPr>
        <w:t>РАБОЧАЯ ПРОГРАММА</w:t>
      </w:r>
    </w:p>
    <w:p w:rsidR="00E958E7" w:rsidRPr="00AA2CE5" w:rsidRDefault="00E958E7" w:rsidP="00E958E7">
      <w:pPr>
        <w:jc w:val="center"/>
        <w:rPr>
          <w:sz w:val="40"/>
          <w:szCs w:val="40"/>
        </w:rPr>
      </w:pPr>
    </w:p>
    <w:p w:rsidR="00E958E7" w:rsidRPr="00A40E64" w:rsidRDefault="00E958E7" w:rsidP="00E958E7">
      <w:pPr>
        <w:pBdr>
          <w:bottom w:val="single" w:sz="12" w:space="1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по информатике</w:t>
      </w:r>
    </w:p>
    <w:p w:rsidR="00E958E7" w:rsidRDefault="00E958E7" w:rsidP="00E958E7">
      <w:pPr>
        <w:jc w:val="center"/>
        <w:rPr>
          <w:sz w:val="20"/>
          <w:szCs w:val="20"/>
        </w:rPr>
      </w:pPr>
      <w:r>
        <w:rPr>
          <w:sz w:val="20"/>
          <w:szCs w:val="20"/>
        </w:rPr>
        <w:t>( наименование учебного курса)</w:t>
      </w:r>
    </w:p>
    <w:p w:rsidR="00E958E7" w:rsidRDefault="00E958E7" w:rsidP="00E958E7">
      <w:pPr>
        <w:jc w:val="center"/>
        <w:rPr>
          <w:sz w:val="20"/>
          <w:szCs w:val="20"/>
        </w:rPr>
      </w:pPr>
    </w:p>
    <w:p w:rsidR="00E958E7" w:rsidRPr="00AA2CE5" w:rsidRDefault="00E958E7" w:rsidP="00E958E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для  </w:t>
      </w:r>
      <w:r>
        <w:rPr>
          <w:sz w:val="32"/>
          <w:szCs w:val="32"/>
          <w:u w:val="single"/>
        </w:rPr>
        <w:t>8</w:t>
      </w:r>
      <w:r w:rsidRPr="00F54668">
        <w:rPr>
          <w:sz w:val="32"/>
          <w:szCs w:val="32"/>
          <w:u w:val="single"/>
        </w:rPr>
        <w:t xml:space="preserve"> </w:t>
      </w:r>
      <w:r>
        <w:rPr>
          <w:sz w:val="32"/>
          <w:szCs w:val="32"/>
          <w:u w:val="single"/>
        </w:rPr>
        <w:t xml:space="preserve"> </w:t>
      </w:r>
      <w:r w:rsidRPr="00AA2CE5">
        <w:rPr>
          <w:sz w:val="32"/>
          <w:szCs w:val="32"/>
        </w:rPr>
        <w:t>класса</w:t>
      </w:r>
    </w:p>
    <w:p w:rsidR="00E958E7" w:rsidRPr="00AA2CE5" w:rsidRDefault="00E958E7" w:rsidP="00E958E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срок реализации 1 год   </w:t>
      </w:r>
    </w:p>
    <w:p w:rsidR="00E958E7" w:rsidRDefault="00E958E7" w:rsidP="00E958E7">
      <w:pPr>
        <w:jc w:val="center"/>
        <w:rPr>
          <w:sz w:val="20"/>
          <w:szCs w:val="20"/>
        </w:rPr>
      </w:pPr>
    </w:p>
    <w:p w:rsidR="00E958E7" w:rsidRPr="00C67FDE" w:rsidRDefault="00E958E7" w:rsidP="00E958E7">
      <w:pPr>
        <w:jc w:val="center"/>
        <w:rPr>
          <w:sz w:val="20"/>
          <w:szCs w:val="20"/>
        </w:rPr>
      </w:pPr>
    </w:p>
    <w:p w:rsidR="00E958E7" w:rsidRDefault="00E958E7" w:rsidP="00E958E7">
      <w:pPr>
        <w:pBdr>
          <w:bottom w:val="single" w:sz="12" w:space="1" w:color="auto"/>
        </w:pBdr>
        <w:spacing w:line="360" w:lineRule="auto"/>
        <w:jc w:val="right"/>
      </w:pPr>
      <w:r w:rsidRPr="00AA2CE5">
        <w:t>Составитель программы</w:t>
      </w:r>
    </w:p>
    <w:p w:rsidR="00E958E7" w:rsidRPr="00AA2CE5" w:rsidRDefault="00E958E7" w:rsidP="00E958E7">
      <w:pPr>
        <w:pBdr>
          <w:bottom w:val="single" w:sz="12" w:space="1" w:color="auto"/>
        </w:pBdr>
        <w:spacing w:line="360" w:lineRule="auto"/>
        <w:jc w:val="right"/>
      </w:pPr>
      <w:r>
        <w:t>Абдулнасыров Рафик Казыевич, высшая категория</w:t>
      </w:r>
      <w:r w:rsidRPr="00AA2CE5">
        <w:t xml:space="preserve"> </w:t>
      </w:r>
    </w:p>
    <w:p w:rsidR="00E958E7" w:rsidRDefault="00E958E7" w:rsidP="00E958E7">
      <w:pPr>
        <w:spacing w:line="360" w:lineRule="auto"/>
        <w:jc w:val="right"/>
        <w:rPr>
          <w:sz w:val="20"/>
          <w:szCs w:val="20"/>
        </w:rPr>
      </w:pPr>
    </w:p>
    <w:p w:rsidR="00E958E7" w:rsidRDefault="00E958E7" w:rsidP="00E958E7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(ФИО учителя-составителя программы, квалификационная категория)</w:t>
      </w:r>
    </w:p>
    <w:p w:rsidR="00E958E7" w:rsidRDefault="00E958E7" w:rsidP="00E958E7">
      <w:pPr>
        <w:spacing w:line="360" w:lineRule="auto"/>
        <w:jc w:val="right"/>
        <w:rPr>
          <w:sz w:val="20"/>
          <w:szCs w:val="20"/>
        </w:rPr>
      </w:pPr>
    </w:p>
    <w:p w:rsidR="00E958E7" w:rsidRDefault="00E958E7" w:rsidP="00E958E7">
      <w:pPr>
        <w:rPr>
          <w:sz w:val="20"/>
          <w:szCs w:val="20"/>
        </w:rPr>
      </w:pPr>
    </w:p>
    <w:p w:rsidR="00E958E7" w:rsidRPr="00C567C5" w:rsidRDefault="00E958E7" w:rsidP="00E958E7">
      <w:pPr>
        <w:rPr>
          <w:sz w:val="20"/>
          <w:szCs w:val="20"/>
        </w:rPr>
      </w:pPr>
    </w:p>
    <w:p w:rsidR="00E958E7" w:rsidRPr="00C67FDE" w:rsidRDefault="00E958E7" w:rsidP="00E958E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Рассмотрено на заседании</w:t>
      </w:r>
    </w:p>
    <w:p w:rsidR="00E958E7" w:rsidRPr="00C67FDE" w:rsidRDefault="00E958E7" w:rsidP="00E958E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Педагогического совета</w:t>
      </w:r>
    </w:p>
    <w:p w:rsidR="00E958E7" w:rsidRPr="00DA4570" w:rsidRDefault="00E958E7" w:rsidP="00E958E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DA4570">
        <w:rPr>
          <w:sz w:val="20"/>
          <w:szCs w:val="20"/>
        </w:rPr>
        <w:t>М</w:t>
      </w:r>
      <w:r>
        <w:rPr>
          <w:sz w:val="20"/>
          <w:szCs w:val="20"/>
        </w:rPr>
        <w:t>К</w:t>
      </w:r>
      <w:r w:rsidRPr="00DA4570">
        <w:rPr>
          <w:sz w:val="20"/>
          <w:szCs w:val="20"/>
        </w:rPr>
        <w:t>ОУ «</w:t>
      </w:r>
      <w:r>
        <w:rPr>
          <w:sz w:val="20"/>
          <w:szCs w:val="20"/>
        </w:rPr>
        <w:t>СОШ№14</w:t>
      </w:r>
      <w:r w:rsidRPr="00DA4570">
        <w:rPr>
          <w:sz w:val="20"/>
          <w:szCs w:val="20"/>
        </w:rPr>
        <w:t>»</w:t>
      </w:r>
    </w:p>
    <w:p w:rsidR="00E958E7" w:rsidRPr="00C67FDE" w:rsidRDefault="00E958E7" w:rsidP="00E958E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Протокол №</w:t>
      </w:r>
      <w:r>
        <w:rPr>
          <w:sz w:val="20"/>
          <w:szCs w:val="20"/>
        </w:rPr>
        <w:t xml:space="preserve"> </w:t>
      </w:r>
      <w:r w:rsidRPr="00C67FD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от   </w:t>
      </w: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Default="00E958E7" w:rsidP="00E958E7">
      <w:pPr>
        <w:jc w:val="right"/>
        <w:rPr>
          <w:sz w:val="20"/>
          <w:szCs w:val="20"/>
        </w:rPr>
      </w:pPr>
    </w:p>
    <w:p w:rsidR="00E958E7" w:rsidRPr="00C67FDE" w:rsidRDefault="00E958E7" w:rsidP="00E958E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2019-2020  </w:t>
      </w:r>
      <w:r w:rsidRPr="00C67FDE">
        <w:rPr>
          <w:sz w:val="20"/>
          <w:szCs w:val="20"/>
        </w:rPr>
        <w:t xml:space="preserve"> учебный год</w:t>
      </w:r>
    </w:p>
    <w:p w:rsidR="00EB6918" w:rsidRDefault="00EB6918" w:rsidP="00816658">
      <w:pPr>
        <w:rPr>
          <w:b/>
        </w:rPr>
      </w:pPr>
    </w:p>
    <w:p w:rsidR="009E310D" w:rsidRDefault="002C2E93" w:rsidP="002C2E93">
      <w:pPr>
        <w:jc w:val="center"/>
        <w:rPr>
          <w:b/>
        </w:rPr>
      </w:pPr>
      <w:r w:rsidRPr="00990C72">
        <w:rPr>
          <w:b/>
        </w:rPr>
        <w:t>Содер</w:t>
      </w:r>
      <w:r w:rsidR="007569B0">
        <w:rPr>
          <w:b/>
        </w:rPr>
        <w:t>жание учебного предмета «Информатика</w:t>
      </w:r>
      <w:r w:rsidRPr="00990C72">
        <w:rPr>
          <w:b/>
        </w:rPr>
        <w:t>»</w:t>
      </w:r>
      <w:r w:rsidR="00BF4C6A">
        <w:rPr>
          <w:b/>
        </w:rPr>
        <w:t xml:space="preserve">       </w:t>
      </w:r>
    </w:p>
    <w:p w:rsidR="00F80D42" w:rsidRDefault="00F80D42" w:rsidP="002C2E93">
      <w:pPr>
        <w:jc w:val="center"/>
        <w:rPr>
          <w:b/>
        </w:rPr>
      </w:pPr>
    </w:p>
    <w:p w:rsidR="00673B8E" w:rsidRDefault="001E7FC2" w:rsidP="00673B8E">
      <w:pPr>
        <w:pStyle w:val="2"/>
        <w:spacing w:line="360" w:lineRule="auto"/>
        <w:ind w:firstLine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8</w:t>
      </w:r>
      <w:r w:rsidR="00673B8E">
        <w:rPr>
          <w:b/>
          <w:bCs/>
        </w:rPr>
        <w:t xml:space="preserve"> класс (3</w:t>
      </w:r>
      <w:r w:rsidR="005D33F8">
        <w:rPr>
          <w:b/>
          <w:bCs/>
          <w:lang w:val="ru-RU"/>
        </w:rPr>
        <w:t>5</w:t>
      </w:r>
      <w:r>
        <w:rPr>
          <w:b/>
          <w:bCs/>
        </w:rPr>
        <w:t xml:space="preserve"> час</w:t>
      </w:r>
      <w:r w:rsidR="005D33F8">
        <w:rPr>
          <w:b/>
          <w:bCs/>
          <w:lang w:val="ru-RU"/>
        </w:rPr>
        <w:t>ов</w:t>
      </w:r>
      <w:r w:rsidR="00673B8E" w:rsidRPr="00440271">
        <w:rPr>
          <w:b/>
          <w:bCs/>
        </w:rPr>
        <w:t>)</w:t>
      </w:r>
    </w:p>
    <w:p w:rsidR="00673B8E" w:rsidRPr="00673B8E" w:rsidRDefault="00673B8E" w:rsidP="00673B8E">
      <w:pPr>
        <w:pStyle w:val="a3"/>
        <w:spacing w:before="0" w:after="0"/>
        <w:jc w:val="both"/>
        <w:rPr>
          <w:b/>
          <w:bCs/>
          <w:iCs/>
        </w:rPr>
      </w:pPr>
      <w:r w:rsidRPr="000F42FD">
        <w:rPr>
          <w:b/>
          <w:bCs/>
          <w:iCs/>
        </w:rPr>
        <w:t xml:space="preserve">Раздел 1. </w:t>
      </w:r>
      <w:r w:rsidR="005D07AD" w:rsidRPr="005D07AD">
        <w:rPr>
          <w:b/>
          <w:bCs/>
          <w:iCs/>
        </w:rPr>
        <w:t xml:space="preserve">Математические основы информатики </w:t>
      </w:r>
      <w:r>
        <w:rPr>
          <w:b/>
          <w:bCs/>
          <w:iCs/>
        </w:rPr>
        <w:t>(</w:t>
      </w:r>
      <w:r w:rsidR="00225C53">
        <w:rPr>
          <w:b/>
          <w:bCs/>
          <w:iCs/>
        </w:rPr>
        <w:t>12</w:t>
      </w:r>
      <w:r>
        <w:rPr>
          <w:b/>
          <w:bCs/>
          <w:iCs/>
        </w:rPr>
        <w:t xml:space="preserve"> </w:t>
      </w:r>
      <w:r w:rsidRPr="000F42FD">
        <w:rPr>
          <w:b/>
          <w:bCs/>
          <w:iCs/>
        </w:rPr>
        <w:t>часов)</w:t>
      </w:r>
    </w:p>
    <w:p w:rsidR="005D07AD" w:rsidRPr="00E67F54" w:rsidRDefault="005D07AD" w:rsidP="005D07AD">
      <w:pPr>
        <w:ind w:firstLine="567"/>
        <w:jc w:val="both"/>
      </w:pPr>
      <w:r w:rsidRPr="00836B6B">
        <w:t>Кодирование информации.</w:t>
      </w:r>
      <w:r>
        <w:t xml:space="preserve"> </w:t>
      </w:r>
      <w:r w:rsidRPr="00E67F54">
        <w:t>Исторические примеры кодирования</w:t>
      </w:r>
      <w:r>
        <w:t>.</w:t>
      </w:r>
      <w:r w:rsidRPr="00E67F54">
        <w:t xml:space="preserve"> Универсальность </w:t>
      </w:r>
      <w:r>
        <w:t xml:space="preserve">дискретного (цифрового, в том числе </w:t>
      </w:r>
      <w:r w:rsidRPr="00E67F54">
        <w:t>двоичного</w:t>
      </w:r>
      <w:r>
        <w:t>)</w:t>
      </w:r>
      <w:r w:rsidRPr="00E67F54">
        <w:t xml:space="preserve"> кодирования.  Двоичный алфавит. Двоичный код. Разрядность двоичного кода. Связь разрядности двоичного кода и количества кодовых комбинаций. </w:t>
      </w:r>
    </w:p>
    <w:p w:rsidR="005D07AD" w:rsidRDefault="005D07AD" w:rsidP="005D07AD">
      <w:pPr>
        <w:ind w:firstLine="567"/>
        <w:jc w:val="both"/>
      </w:pPr>
      <w:r w:rsidRPr="00E67F54">
        <w:t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25</w:t>
      </w:r>
      <w:r>
        <w:t>6</w:t>
      </w:r>
      <w:r w:rsidRPr="00E67F54">
        <w:t xml:space="preserve">. </w:t>
      </w:r>
      <w:r>
        <w:t xml:space="preserve">Перевод небольших целых чисел из двоичной системы счисления в десятичную. </w:t>
      </w:r>
      <w:r w:rsidRPr="00E67F54">
        <w:t>Двоичная арифметика.</w:t>
      </w:r>
    </w:p>
    <w:p w:rsidR="00225C53" w:rsidRPr="00E67F54" w:rsidRDefault="00225C53" w:rsidP="00446D40">
      <w:pPr>
        <w:ind w:firstLine="567"/>
        <w:jc w:val="both"/>
      </w:pPr>
      <w:r w:rsidRPr="00836B6B">
        <w:t>Логика</w:t>
      </w:r>
      <w:r>
        <w:t xml:space="preserve"> высказываний (элементы алгебры логики). Л</w:t>
      </w:r>
      <w:r w:rsidRPr="00D2196A">
        <w:t>огические значения, операции</w:t>
      </w:r>
      <w:r>
        <w:t xml:space="preserve"> (логическое отрицание, логическое умножение, логическое сложение)</w:t>
      </w:r>
      <w:r w:rsidRPr="00D2196A">
        <w:t>, выражения</w:t>
      </w:r>
      <w:r>
        <w:t>, таблицы истинности.</w:t>
      </w:r>
    </w:p>
    <w:p w:rsidR="00446D40" w:rsidRPr="00446D40" w:rsidRDefault="00446D40" w:rsidP="00446D40">
      <w:pPr>
        <w:shd w:val="clear" w:color="auto" w:fill="FFFFFF"/>
        <w:ind w:firstLine="709"/>
        <w:jc w:val="both"/>
        <w:rPr>
          <w:b/>
          <w:bCs/>
          <w:i/>
          <w:iCs/>
        </w:rPr>
      </w:pPr>
      <w:r w:rsidRPr="00446D40">
        <w:rPr>
          <w:b/>
          <w:bCs/>
          <w:i/>
          <w:iCs/>
        </w:rPr>
        <w:t>Компьютерный практикум</w:t>
      </w:r>
    </w:p>
    <w:p w:rsidR="00446D40" w:rsidRPr="00446D40" w:rsidRDefault="00446D40" w:rsidP="00446D40">
      <w:pPr>
        <w:shd w:val="clear" w:color="auto" w:fill="FFFFFF"/>
        <w:ind w:firstLine="709"/>
        <w:jc w:val="both"/>
        <w:rPr>
          <w:bCs/>
          <w:iCs/>
        </w:rPr>
      </w:pPr>
      <w:r w:rsidRPr="00446D40">
        <w:rPr>
          <w:bCs/>
          <w:iCs/>
        </w:rPr>
        <w:t>Тестовые задания для самоконтроля (глава 1)</w:t>
      </w:r>
    </w:p>
    <w:p w:rsidR="00673B8E" w:rsidRPr="00225C53" w:rsidRDefault="00673B8E" w:rsidP="00673B8E">
      <w:pPr>
        <w:pStyle w:val="a3"/>
        <w:spacing w:before="0" w:after="0"/>
        <w:ind w:left="539"/>
        <w:jc w:val="both"/>
        <w:rPr>
          <w:b/>
          <w:bCs/>
          <w:iCs/>
          <w:color w:val="FF0000"/>
        </w:rPr>
      </w:pPr>
    </w:p>
    <w:p w:rsidR="00673B8E" w:rsidRPr="00673B8E" w:rsidRDefault="00673B8E" w:rsidP="00673B8E">
      <w:pPr>
        <w:pStyle w:val="a3"/>
        <w:spacing w:before="0" w:after="0"/>
        <w:jc w:val="both"/>
        <w:rPr>
          <w:b/>
          <w:bCs/>
          <w:iCs/>
        </w:rPr>
      </w:pPr>
      <w:r>
        <w:rPr>
          <w:b/>
          <w:bCs/>
          <w:iCs/>
        </w:rPr>
        <w:t>Раздел 2</w:t>
      </w:r>
      <w:r w:rsidRPr="000F42FD">
        <w:rPr>
          <w:b/>
          <w:bCs/>
          <w:iCs/>
        </w:rPr>
        <w:t xml:space="preserve">. </w:t>
      </w:r>
      <w:r w:rsidR="00225C53" w:rsidRPr="00225C53">
        <w:rPr>
          <w:b/>
          <w:bCs/>
          <w:iCs/>
        </w:rPr>
        <w:t xml:space="preserve">Основы алгоритмизации </w:t>
      </w:r>
      <w:r>
        <w:rPr>
          <w:b/>
          <w:bCs/>
          <w:iCs/>
        </w:rPr>
        <w:t>(</w:t>
      </w:r>
      <w:r w:rsidR="00225C53">
        <w:rPr>
          <w:b/>
          <w:bCs/>
          <w:iCs/>
        </w:rPr>
        <w:t>9</w:t>
      </w:r>
      <w:r>
        <w:rPr>
          <w:b/>
          <w:bCs/>
          <w:iCs/>
        </w:rPr>
        <w:t xml:space="preserve"> </w:t>
      </w:r>
      <w:r w:rsidRPr="000F42FD">
        <w:rPr>
          <w:b/>
          <w:bCs/>
          <w:iCs/>
        </w:rPr>
        <w:t>часов)</w:t>
      </w:r>
    </w:p>
    <w:p w:rsidR="0083415A" w:rsidRPr="00836B6B" w:rsidRDefault="0083415A" w:rsidP="0083415A">
      <w:pPr>
        <w:ind w:firstLine="567"/>
        <w:jc w:val="both"/>
      </w:pPr>
      <w:r w:rsidRPr="00977488">
        <w:t xml:space="preserve">Понятие исполнителя. </w:t>
      </w:r>
      <w:r>
        <w:t xml:space="preserve">Неформальные и формальные исполнители. Учебные исполнители (Робот, </w:t>
      </w:r>
      <w:r w:rsidRPr="00D020DD">
        <w:t>Чертёжник, Черепаха, Кузнечик, Водолей</w:t>
      </w:r>
      <w:r>
        <w:t xml:space="preserve">) как примеры формальных исполнителей. Их </w:t>
      </w:r>
      <w:r w:rsidRPr="00836B6B">
        <w:t>назначение, среда, режим работы, система команд.</w:t>
      </w:r>
    </w:p>
    <w:p w:rsidR="0083415A" w:rsidRDefault="0083415A" w:rsidP="0083415A">
      <w:pPr>
        <w:ind w:firstLine="567"/>
        <w:jc w:val="both"/>
      </w:pPr>
      <w:r>
        <w:t>Понятие алгоритма</w:t>
      </w:r>
      <w:r w:rsidRPr="00977488">
        <w:t xml:space="preserve"> как формального описания последовательности действий исполнителя при заданных начальных данных. </w:t>
      </w:r>
      <w:r>
        <w:t>Свойства алгоритмов. Способы записи алгоритмов.</w:t>
      </w:r>
    </w:p>
    <w:p w:rsidR="0083415A" w:rsidRDefault="0083415A" w:rsidP="0083415A">
      <w:pPr>
        <w:ind w:firstLine="567"/>
        <w:jc w:val="both"/>
      </w:pPr>
      <w:r w:rsidRPr="00977488">
        <w:t>Алгоритмический язык – формальный язык для записи алгоритмов.</w:t>
      </w:r>
      <w:r>
        <w:t xml:space="preserve"> Программа – запись алгоритма на алгоритмическом языке. Непосредственное и программное управление исполнителем.</w:t>
      </w:r>
      <w:r w:rsidRPr="00977488">
        <w:t xml:space="preserve"> </w:t>
      </w:r>
    </w:p>
    <w:p w:rsidR="0083415A" w:rsidRPr="002C3658" w:rsidRDefault="0083415A" w:rsidP="0083415A">
      <w:pPr>
        <w:ind w:firstLine="567"/>
        <w:jc w:val="both"/>
      </w:pPr>
      <w:r w:rsidRPr="00977488">
        <w:t xml:space="preserve">Линейные </w:t>
      </w:r>
      <w:r>
        <w:t>алгоритмы</w:t>
      </w:r>
      <w:r w:rsidRPr="00977488">
        <w:t>.</w:t>
      </w:r>
      <w:r>
        <w:t xml:space="preserve"> </w:t>
      </w:r>
      <w:r w:rsidRPr="002C3658">
        <w:t xml:space="preserve">Алгоритмические конструкции, связанные с проверкой условий: ветвление </w:t>
      </w:r>
      <w:r>
        <w:t>и повторение</w:t>
      </w:r>
      <w:r w:rsidRPr="002C3658">
        <w:t>.</w:t>
      </w:r>
      <w:r>
        <w:t xml:space="preserve"> Разработка алгоритмов: р</w:t>
      </w:r>
      <w:r w:rsidRPr="00200671">
        <w:t xml:space="preserve">азбиение задачи на подзадачи, </w:t>
      </w:r>
      <w:r>
        <w:t>п</w:t>
      </w:r>
      <w:r w:rsidRPr="002C3658">
        <w:t>онятие вспомогательного алгоритма.</w:t>
      </w:r>
    </w:p>
    <w:p w:rsidR="0083415A" w:rsidRDefault="0083415A" w:rsidP="0083415A">
      <w:pPr>
        <w:ind w:firstLine="567"/>
        <w:jc w:val="both"/>
      </w:pPr>
      <w:r w:rsidRPr="00385EE1">
        <w:t xml:space="preserve">Понятие простой величины. Типы величин: целые, вещественные, символьные, строковые, логические. </w:t>
      </w:r>
      <w:r>
        <w:t xml:space="preserve">Переменные и константы. </w:t>
      </w:r>
      <w:r w:rsidRPr="00385EE1">
        <w:t xml:space="preserve">Знакомство с табличными величинами (массивами). Алгоритм работы с величинами </w:t>
      </w:r>
      <w:r>
        <w:t>–</w:t>
      </w:r>
      <w:r w:rsidRPr="00385EE1">
        <w:t xml:space="preserve"> план целенаправленных действий по проведению вычислений при заданных начальных  данных с использованием промежуточных результатов. </w:t>
      </w:r>
    </w:p>
    <w:p w:rsidR="004F4193" w:rsidRPr="00446D40" w:rsidRDefault="004F4193" w:rsidP="004F4193">
      <w:pPr>
        <w:shd w:val="clear" w:color="auto" w:fill="FFFFFF"/>
        <w:ind w:firstLine="709"/>
        <w:jc w:val="both"/>
        <w:rPr>
          <w:b/>
          <w:bCs/>
          <w:i/>
          <w:iCs/>
        </w:rPr>
      </w:pPr>
      <w:r w:rsidRPr="00446D40">
        <w:rPr>
          <w:b/>
          <w:bCs/>
          <w:i/>
          <w:iCs/>
        </w:rPr>
        <w:t>Компьютерный практикум</w:t>
      </w:r>
    </w:p>
    <w:p w:rsidR="00A27FFE" w:rsidRPr="00446D40" w:rsidRDefault="00446D40" w:rsidP="00A27FFE">
      <w:pPr>
        <w:shd w:val="clear" w:color="auto" w:fill="FFFFFF"/>
        <w:ind w:firstLine="709"/>
        <w:jc w:val="both"/>
        <w:rPr>
          <w:bCs/>
          <w:iCs/>
        </w:rPr>
      </w:pPr>
      <w:r w:rsidRPr="00446D40">
        <w:rPr>
          <w:bCs/>
          <w:iCs/>
        </w:rPr>
        <w:t>Тестовые задания для самоконтроля (</w:t>
      </w:r>
      <w:r>
        <w:rPr>
          <w:bCs/>
          <w:iCs/>
        </w:rPr>
        <w:t>глава 2</w:t>
      </w:r>
      <w:r w:rsidRPr="00446D40">
        <w:rPr>
          <w:bCs/>
          <w:iCs/>
        </w:rPr>
        <w:t>)</w:t>
      </w:r>
    </w:p>
    <w:p w:rsidR="00AB37BF" w:rsidRDefault="00AB37BF" w:rsidP="00AB37BF">
      <w:pPr>
        <w:pStyle w:val="a3"/>
        <w:spacing w:before="0" w:after="0"/>
        <w:jc w:val="both"/>
        <w:rPr>
          <w:b/>
          <w:bCs/>
          <w:iCs/>
        </w:rPr>
      </w:pPr>
    </w:p>
    <w:p w:rsidR="00673B8E" w:rsidRPr="00673B8E" w:rsidRDefault="00AB37BF" w:rsidP="00AB37BF">
      <w:pPr>
        <w:pStyle w:val="a3"/>
        <w:spacing w:before="0" w:after="0"/>
        <w:jc w:val="both"/>
        <w:rPr>
          <w:b/>
          <w:bCs/>
          <w:iCs/>
        </w:rPr>
      </w:pPr>
      <w:r>
        <w:rPr>
          <w:b/>
          <w:bCs/>
          <w:iCs/>
        </w:rPr>
        <w:t>Раздел 3</w:t>
      </w:r>
      <w:r w:rsidRPr="000F42FD">
        <w:rPr>
          <w:b/>
          <w:bCs/>
          <w:iCs/>
        </w:rPr>
        <w:t xml:space="preserve">. </w:t>
      </w:r>
      <w:r w:rsidR="0083415A" w:rsidRPr="0083415A">
        <w:rPr>
          <w:b/>
          <w:bCs/>
          <w:iCs/>
        </w:rPr>
        <w:t xml:space="preserve">Начала программирования </w:t>
      </w:r>
      <w:r>
        <w:rPr>
          <w:b/>
          <w:bCs/>
          <w:iCs/>
        </w:rPr>
        <w:t>(</w:t>
      </w:r>
      <w:r w:rsidR="0083415A">
        <w:rPr>
          <w:b/>
          <w:bCs/>
          <w:iCs/>
        </w:rPr>
        <w:t>10 часов</w:t>
      </w:r>
      <w:r w:rsidRPr="000F42FD">
        <w:rPr>
          <w:b/>
          <w:bCs/>
          <w:iCs/>
        </w:rPr>
        <w:t>)</w:t>
      </w:r>
    </w:p>
    <w:p w:rsidR="0083415A" w:rsidRDefault="0083415A" w:rsidP="0083415A">
      <w:pPr>
        <w:ind w:firstLine="567"/>
        <w:jc w:val="both"/>
      </w:pPr>
      <w:r>
        <w:t>Язык</w:t>
      </w:r>
      <w:r w:rsidRPr="00385EE1">
        <w:t xml:space="preserve"> про</w:t>
      </w:r>
      <w:r>
        <w:t>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</w:t>
      </w:r>
      <w:r w:rsidRPr="00385EE1">
        <w:t>равила записи основных операторов</w:t>
      </w:r>
      <w:r>
        <w:t xml:space="preserve"> (</w:t>
      </w:r>
      <w:r w:rsidRPr="00385EE1">
        <w:t>ввод, вывод</w:t>
      </w:r>
      <w:r>
        <w:t>, присваивание, ветвление, цикл) и вызова вспомогательных алгоритмов; п</w:t>
      </w:r>
      <w:r w:rsidRPr="00385EE1">
        <w:t xml:space="preserve">равила записи программы. </w:t>
      </w:r>
    </w:p>
    <w:p w:rsidR="0083415A" w:rsidRDefault="0083415A" w:rsidP="0083415A">
      <w:pPr>
        <w:ind w:firstLine="567"/>
        <w:jc w:val="both"/>
      </w:pPr>
      <w:r w:rsidRPr="00385EE1">
        <w:t xml:space="preserve">Этапы </w:t>
      </w:r>
      <w:r>
        <w:t>решения задачи на компьютере</w:t>
      </w:r>
      <w:r w:rsidRPr="00385EE1">
        <w:t xml:space="preserve">: </w:t>
      </w:r>
      <w:r>
        <w:t>моделирование – разработка алгоритма</w:t>
      </w:r>
      <w:r w:rsidRPr="00385EE1">
        <w:t xml:space="preserve"> – </w:t>
      </w:r>
      <w:r>
        <w:t xml:space="preserve">запись программы </w:t>
      </w:r>
      <w:r w:rsidRPr="00385EE1">
        <w:t xml:space="preserve"> – </w:t>
      </w:r>
      <w:r>
        <w:t>компьютерный эксперимент</w:t>
      </w:r>
      <w:r w:rsidRPr="00385EE1">
        <w:t xml:space="preserve">. </w:t>
      </w:r>
      <w:r w:rsidRPr="006A4E9A">
        <w:t xml:space="preserve">Решение задач по разработке и выполнению программ в выбранной среде программирования. </w:t>
      </w:r>
    </w:p>
    <w:p w:rsidR="00446D40" w:rsidRPr="00446D40" w:rsidRDefault="00446D40" w:rsidP="00446D40">
      <w:pPr>
        <w:shd w:val="clear" w:color="auto" w:fill="FFFFFF"/>
        <w:ind w:firstLine="709"/>
        <w:jc w:val="both"/>
        <w:rPr>
          <w:b/>
          <w:bCs/>
          <w:i/>
          <w:iCs/>
        </w:rPr>
      </w:pPr>
      <w:r w:rsidRPr="00446D40">
        <w:rPr>
          <w:b/>
          <w:bCs/>
          <w:i/>
          <w:iCs/>
        </w:rPr>
        <w:t>Компьютерный практикум</w:t>
      </w:r>
    </w:p>
    <w:p w:rsidR="00446D40" w:rsidRPr="00446D40" w:rsidRDefault="00446D40" w:rsidP="00446D40">
      <w:pPr>
        <w:shd w:val="clear" w:color="auto" w:fill="FFFFFF"/>
        <w:ind w:firstLine="709"/>
        <w:jc w:val="both"/>
        <w:rPr>
          <w:bCs/>
          <w:iCs/>
        </w:rPr>
      </w:pPr>
      <w:r w:rsidRPr="00446D40">
        <w:rPr>
          <w:bCs/>
          <w:iCs/>
        </w:rPr>
        <w:t>Тестовые задания для самоконтроля (</w:t>
      </w:r>
      <w:r>
        <w:rPr>
          <w:bCs/>
          <w:iCs/>
        </w:rPr>
        <w:t>глава 3</w:t>
      </w:r>
      <w:r w:rsidRPr="00446D40">
        <w:rPr>
          <w:bCs/>
          <w:iCs/>
        </w:rPr>
        <w:t>)</w:t>
      </w:r>
    </w:p>
    <w:p w:rsidR="00AB37BF" w:rsidRPr="0083415A" w:rsidRDefault="00AB37BF" w:rsidP="00AB37BF">
      <w:pPr>
        <w:pStyle w:val="a3"/>
        <w:spacing w:before="0" w:after="0"/>
        <w:jc w:val="both"/>
        <w:rPr>
          <w:b/>
          <w:bCs/>
          <w:iCs/>
          <w:color w:val="FF0000"/>
        </w:rPr>
      </w:pPr>
    </w:p>
    <w:p w:rsidR="004F4193" w:rsidRDefault="005D33F8" w:rsidP="008813A0">
      <w:pPr>
        <w:shd w:val="clear" w:color="auto" w:fill="FFFFFF"/>
        <w:spacing w:before="216"/>
        <w:rPr>
          <w:b/>
          <w:bCs/>
          <w:spacing w:val="-6"/>
        </w:rPr>
      </w:pPr>
      <w:r>
        <w:rPr>
          <w:b/>
          <w:bCs/>
          <w:spacing w:val="-6"/>
        </w:rPr>
        <w:t>Резерв учебного времени (3</w:t>
      </w:r>
      <w:r w:rsidR="004F4193" w:rsidRPr="00EB0A12">
        <w:rPr>
          <w:b/>
          <w:bCs/>
          <w:spacing w:val="-6"/>
        </w:rPr>
        <w:t xml:space="preserve"> ч)</w:t>
      </w:r>
    </w:p>
    <w:p w:rsidR="001F4055" w:rsidRDefault="001F4055" w:rsidP="008813A0">
      <w:pPr>
        <w:shd w:val="clear" w:color="auto" w:fill="FFFFFF"/>
        <w:spacing w:before="216"/>
        <w:rPr>
          <w:b/>
          <w:bCs/>
          <w:spacing w:val="-6"/>
        </w:rPr>
      </w:pPr>
    </w:p>
    <w:p w:rsidR="001F4055" w:rsidRDefault="001F4055" w:rsidP="001F4055">
      <w:pPr>
        <w:jc w:val="center"/>
        <w:rPr>
          <w:b/>
        </w:rPr>
      </w:pPr>
      <w:r>
        <w:rPr>
          <w:b/>
        </w:rPr>
        <w:t>Требования к личностным, метапредметным и предметным результатам</w:t>
      </w:r>
    </w:p>
    <w:p w:rsidR="001F4055" w:rsidRDefault="001F4055" w:rsidP="001F4055">
      <w:pPr>
        <w:jc w:val="center"/>
        <w:rPr>
          <w:b/>
        </w:rPr>
      </w:pPr>
      <w:r>
        <w:rPr>
          <w:b/>
        </w:rPr>
        <w:t>освоения учебного предмета «Информатика»</w:t>
      </w:r>
    </w:p>
    <w:p w:rsidR="001F4055" w:rsidRDefault="001F4055" w:rsidP="001F4055">
      <w:pPr>
        <w:jc w:val="center"/>
        <w:rPr>
          <w:b/>
        </w:rPr>
      </w:pPr>
    </w:p>
    <w:p w:rsidR="001F4055" w:rsidRPr="008B7A4E" w:rsidRDefault="001F4055" w:rsidP="001F4055">
      <w:pPr>
        <w:autoSpaceDE w:val="0"/>
        <w:autoSpaceDN w:val="0"/>
        <w:adjustRightInd w:val="0"/>
        <w:ind w:firstLine="567"/>
        <w:jc w:val="both"/>
      </w:pPr>
      <w:r w:rsidRPr="008B7A4E">
        <w:t xml:space="preserve">В соответствии с </w:t>
      </w:r>
      <w:r>
        <w:t>ФГОС ООО и ООП ООО гимназии данная рабочая программа направлена на достижение системы планируемых результатов</w:t>
      </w:r>
      <w:r w:rsidRPr="00302E76">
        <w:t xml:space="preserve"> </w:t>
      </w:r>
      <w:r>
        <w:t xml:space="preserve">освоения ООП ООО, включающей в себя </w:t>
      </w:r>
      <w:r w:rsidRPr="008B7A4E">
        <w:t>личностные, метапредметные, предметные результаты</w:t>
      </w:r>
      <w:r>
        <w:t xml:space="preserve">. В том числе на формирование планируемых результатов освоения междисциплинарных программ «Формирование универсальных учебных действий», «Формирование ИКТ-компетентности», «Основы проектно-исследовательской деятельности», «Стратегии смыслового чтения и работа с текстом».      </w:t>
      </w:r>
    </w:p>
    <w:p w:rsidR="001F4055" w:rsidRDefault="001F4055" w:rsidP="001F4055">
      <w:pPr>
        <w:pStyle w:val="dash041e005f0431005f044b005f0447005f043d005f044b005f0439"/>
        <w:jc w:val="both"/>
        <w:rPr>
          <w:rStyle w:val="dash041e005f0431005f044b005f0447005f043d005f044b005f0439005f005fchar1char1"/>
          <w:b/>
        </w:rPr>
      </w:pPr>
    </w:p>
    <w:p w:rsidR="001F4055" w:rsidRDefault="001F4055" w:rsidP="001F4055">
      <w:pPr>
        <w:pStyle w:val="dash041e005f0431005f044b005f0447005f043d005f044b005f0439"/>
        <w:ind w:firstLine="567"/>
        <w:jc w:val="center"/>
        <w:rPr>
          <w:rStyle w:val="dash041e005f0431005f044b005f0447005f043d005f044b005f0439005f005fchar1char1"/>
          <w:b/>
        </w:rPr>
      </w:pPr>
    </w:p>
    <w:p w:rsidR="001F4055" w:rsidRDefault="001F4055" w:rsidP="001F4055">
      <w:pPr>
        <w:pStyle w:val="dash041e005f0431005f044b005f0447005f043d005f044b005f0439"/>
        <w:ind w:firstLine="567"/>
        <w:jc w:val="center"/>
        <w:rPr>
          <w:rStyle w:val="dash041e005f0431005f044b005f0447005f043d005f044b005f0439005f005fchar1char1"/>
          <w:b/>
        </w:rPr>
      </w:pPr>
      <w:r w:rsidRPr="00A15D3D">
        <w:rPr>
          <w:rStyle w:val="dash041e005f0431005f044b005f0447005f043d005f044b005f0439005f005fchar1char1"/>
          <w:b/>
        </w:rPr>
        <w:t>Личностные результаты:</w:t>
      </w:r>
    </w:p>
    <w:p w:rsidR="001F4055" w:rsidRPr="00A15D3D" w:rsidRDefault="001F4055" w:rsidP="001F4055">
      <w:pPr>
        <w:pStyle w:val="dash041e005f0431005f044b005f0447005f043d005f044b005f0439"/>
        <w:jc w:val="both"/>
      </w:pPr>
      <w:r>
        <w:rPr>
          <w:rStyle w:val="dash041e005f0431005f044b005f0447005f043d005f044b005f0439005f005fchar1char1"/>
        </w:rPr>
        <w:t>1) Ф</w:t>
      </w:r>
      <w:r w:rsidRPr="00A15D3D">
        <w:rPr>
          <w:rStyle w:val="dash041e005f0431005f044b005f0447005f043d005f044b005f0439005f005fchar1char1"/>
        </w:rPr>
        <w:t xml:space="preserve">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1F4055" w:rsidRPr="00A15D3D" w:rsidRDefault="001F4055" w:rsidP="001F4055">
      <w:pPr>
        <w:pStyle w:val="dash041e005f0431005f044b005f0447005f043d005f044b005f0439"/>
        <w:jc w:val="both"/>
      </w:pPr>
      <w:r>
        <w:rPr>
          <w:rStyle w:val="dash041e005f0431005f044b005f0447005f043d005f044b005f0439005f005fchar1char1"/>
        </w:rPr>
        <w:t>2</w:t>
      </w:r>
      <w:r w:rsidRPr="00A15D3D">
        <w:rPr>
          <w:rStyle w:val="dash041e005f0431005f044b005f0447005f043d005f044b005f0439005f005fchar1char1"/>
        </w:rPr>
        <w:t>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1F4055" w:rsidRPr="00A15D3D" w:rsidRDefault="001F4055" w:rsidP="001F4055">
      <w:pPr>
        <w:pStyle w:val="dash041e005f0431005f044b005f0447005f043d005f044b005f0439"/>
        <w:jc w:val="both"/>
      </w:pPr>
      <w:r>
        <w:rPr>
          <w:rStyle w:val="dash041e005f0431005f044b005f0447005f043d005f044b005f0439005f005fchar1char1"/>
        </w:rPr>
        <w:t>3</w:t>
      </w:r>
      <w:r w:rsidRPr="00A15D3D">
        <w:rPr>
          <w:rStyle w:val="dash041e005f0431005f044b005f0447005f043d005f044b005f0439005f005fchar1char1"/>
        </w:rPr>
        <w:t xml:space="preserve">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1F4055" w:rsidRPr="00A15D3D" w:rsidRDefault="001F4055" w:rsidP="001F4055">
      <w:pPr>
        <w:pStyle w:val="dash041e005f0431005f044b005f0447005f043d005f044b005f0439"/>
        <w:jc w:val="both"/>
      </w:pPr>
      <w:r>
        <w:rPr>
          <w:rStyle w:val="dash041e005f0431005f044b005f0447005f043d005f044b005f0439005f005fchar1char1"/>
        </w:rPr>
        <w:t>4</w:t>
      </w:r>
      <w:r w:rsidRPr="00A15D3D">
        <w:rPr>
          <w:rStyle w:val="dash041e005f0431005f044b005f0447005f043d005f044b005f0439005f005fchar1char1"/>
        </w:rPr>
        <w:t xml:space="preserve">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1F4055" w:rsidRPr="00A15D3D" w:rsidRDefault="001F4055" w:rsidP="001F4055">
      <w:pPr>
        <w:pStyle w:val="dash041e005f0431005f044b005f0447005f043d005f044b005f0439"/>
        <w:jc w:val="both"/>
      </w:pPr>
      <w:r>
        <w:rPr>
          <w:rStyle w:val="dash041e005f0431005f044b005f0447005f043d005f044b005f0439005f005fchar1char1"/>
        </w:rPr>
        <w:t>5</w:t>
      </w:r>
      <w:r w:rsidRPr="00A15D3D">
        <w:rPr>
          <w:rStyle w:val="dash041e005f0431005f044b005f0447005f043d005f044b005f0439005f005fchar1char1"/>
        </w:rPr>
        <w:t xml:space="preserve">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1F4055" w:rsidRDefault="001F4055" w:rsidP="001F4055">
      <w:pPr>
        <w:pStyle w:val="dash041e005f0431005f044b005f0447005f043d005f044b005f0439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6</w:t>
      </w:r>
      <w:r w:rsidRPr="00A15D3D">
        <w:rPr>
          <w:rStyle w:val="dash041e005f0431005f044b005f0447005f043d005f044b005f0439005f005fchar1char1"/>
        </w:rPr>
        <w:t>) 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1F4055" w:rsidRDefault="001F4055" w:rsidP="001F4055">
      <w:pPr>
        <w:autoSpaceDE w:val="0"/>
        <w:autoSpaceDN w:val="0"/>
        <w:adjustRightInd w:val="0"/>
        <w:jc w:val="both"/>
      </w:pPr>
      <w:r>
        <w:rPr>
          <w:rStyle w:val="dash041e005f0431005f044b005f0447005f043d005f044b005f0439005f005fchar1char1"/>
        </w:rPr>
        <w:t xml:space="preserve">7) </w:t>
      </w:r>
      <w: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1F4055" w:rsidRPr="008B7A4E" w:rsidRDefault="001F4055" w:rsidP="001F4055">
      <w:pPr>
        <w:autoSpaceDE w:val="0"/>
        <w:autoSpaceDN w:val="0"/>
        <w:adjustRightInd w:val="0"/>
        <w:jc w:val="both"/>
      </w:pPr>
      <w:r>
        <w:t>8) готовность к повышению своего образовательного уровня и продолжению обучения с использованием средств и методов информатики и ИКТ.</w:t>
      </w:r>
    </w:p>
    <w:p w:rsidR="001F4055" w:rsidRDefault="001F4055" w:rsidP="001F4055">
      <w:pPr>
        <w:rPr>
          <w:b/>
        </w:rPr>
      </w:pPr>
    </w:p>
    <w:p w:rsidR="001F4055" w:rsidRDefault="001F4055" w:rsidP="001F4055">
      <w:pPr>
        <w:jc w:val="center"/>
        <w:rPr>
          <w:b/>
        </w:rPr>
      </w:pPr>
      <w:r>
        <w:rPr>
          <w:b/>
        </w:rPr>
        <w:t>Метапредметные результаты: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>4) умение оценивать правильность выполнения учебной задачи, собственные возможности её решения;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lastRenderedPageBreak/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>8) навыки смыслового чтения;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 xml:space="preserve">9) </w:t>
      </w:r>
      <w:r w:rsidRPr="00816658">
        <w:rPr>
          <w:rStyle w:val="dash041e005f0431005f044b005f0447005f043d005f044b005f0439005f005fchar1char1"/>
          <w:b/>
        </w:rPr>
        <w:t>у</w:t>
      </w:r>
      <w:r w:rsidRPr="00816658">
        <w:rPr>
          <w:rStyle w:val="dash0421005f0442005f0440005f043e005f0433005f0438005f0439005f005fchar1char1"/>
          <w:b w:val="0"/>
        </w:rPr>
        <w:t>мение</w:t>
      </w:r>
      <w:r w:rsidRPr="00816658">
        <w:rPr>
          <w:rStyle w:val="dash0421005f0442005f0440005f043e005f0433005f0438005f0439005f005fchar1char1"/>
        </w:rPr>
        <w:t xml:space="preserve"> </w:t>
      </w:r>
      <w:r w:rsidRPr="00816658">
        <w:rPr>
          <w:rStyle w:val="dash041e005f0431005f044b005f0447005f043d005f044b005f0439005f005fchar1char1"/>
        </w:rPr>
        <w:t>организовывать учебное сотрудничество и совместную деятельность с учителем и сверстниками; работать</w:t>
      </w:r>
      <w:r w:rsidRPr="00816658">
        <w:rPr>
          <w:rStyle w:val="dash0421005f0442005f0440005f043e005f0433005f0438005f0439005f005fchar1char1"/>
        </w:rPr>
        <w:t xml:space="preserve"> </w:t>
      </w:r>
      <w:r w:rsidRPr="00816658">
        <w:rPr>
          <w:rStyle w:val="dash0421005f0442005f0440005f043e005f0433005f0438005f0439005f005fchar1char1"/>
          <w:b w:val="0"/>
        </w:rPr>
        <w:t>индивидуально и в группе:</w:t>
      </w:r>
      <w:r w:rsidRPr="00816658">
        <w:rPr>
          <w:rStyle w:val="dash0421005f0442005f0440005f043e005f0433005f0438005f0439005f005fchar1char1"/>
        </w:rPr>
        <w:t xml:space="preserve"> </w:t>
      </w:r>
      <w:r w:rsidRPr="00816658">
        <w:rPr>
          <w:rStyle w:val="dash041e005f0431005f044b005f0447005f043d005f044b005f0439005f005fchar1char1"/>
        </w:rPr>
        <w:t>находить общее решение и разрешать конфликты на основе согласования позиций и учёта интересов; формулировать, аргументировать и отстаивать своё</w:t>
      </w:r>
      <w:r w:rsidRPr="008B7A4E">
        <w:rPr>
          <w:rStyle w:val="dash041e005f0431005f044b005f0447005f043d005f044b005f0439005f005fchar1char1"/>
        </w:rPr>
        <w:t xml:space="preserve"> мнение; </w:t>
      </w:r>
    </w:p>
    <w:p w:rsidR="001F4055" w:rsidRPr="008B7A4E" w:rsidRDefault="001F4055" w:rsidP="001F4055">
      <w:pPr>
        <w:pStyle w:val="dash041e005f0431005f044b005f0447005f043d005f044b005f0439"/>
        <w:jc w:val="both"/>
      </w:pPr>
      <w:r w:rsidRPr="008B7A4E">
        <w:rPr>
          <w:rStyle w:val="dash041e005f0431005f044b005f0447005f043d005f044b005f0439005f005fchar1char1"/>
        </w:rPr>
        <w:t xml:space="preserve"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1F4055" w:rsidRDefault="001F4055" w:rsidP="001F4055">
      <w:pPr>
        <w:pStyle w:val="dash041e005f0431005f044b005f0447005f043d005f044b005f0439"/>
        <w:jc w:val="both"/>
        <w:rPr>
          <w:rStyle w:val="dash041e005f0431005f044b005f0447005f043d005f044b005f0439005f005fchar1char1"/>
        </w:rPr>
      </w:pPr>
      <w:r w:rsidRPr="008B7A4E">
        <w:rPr>
          <w:rStyle w:val="dash041e005f0431005f044b005f0447005f043d005f044b005f0439005f005fchar1char1"/>
        </w:rPr>
        <w:t>11) формирование и развитие компетентности в области использования информационно-коммуникационных технологий (далее ИКТ–компетенции);</w:t>
      </w:r>
    </w:p>
    <w:p w:rsidR="001F4055" w:rsidRPr="008B7A4E" w:rsidRDefault="001F4055" w:rsidP="001F4055">
      <w:pPr>
        <w:pStyle w:val="dash041e005f0431005f044b005f0447005f043d005f044b005f0439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 xml:space="preserve">12) </w:t>
      </w:r>
      <w:r w:rsidRPr="00075C76">
        <w:rPr>
          <w:rStyle w:val="dash041e005f0431005f044b005f0447005f043d005f044b005f0439005f005fchar1char1"/>
        </w:rPr>
        <w:t>владение общепредметными понятиями</w:t>
      </w:r>
      <w:r>
        <w:rPr>
          <w:rStyle w:val="dash041e005f0431005f044b005f0447005f043d005f044b005f0439005f005fchar1char1"/>
        </w:rPr>
        <w:t xml:space="preserve"> «объект», «система», «модель», «алгоритм», «исполнитель» и др.</w:t>
      </w:r>
    </w:p>
    <w:p w:rsidR="001F4055" w:rsidRDefault="001F4055" w:rsidP="001F4055">
      <w:pPr>
        <w:jc w:val="center"/>
        <w:rPr>
          <w:b/>
        </w:rPr>
      </w:pPr>
      <w:r>
        <w:rPr>
          <w:b/>
        </w:rPr>
        <w:t>Предметные результаты изучения «Информатики» в составе предметной области «Математика и информатика»:</w:t>
      </w:r>
    </w:p>
    <w:p w:rsidR="001F4055" w:rsidRPr="008B7A4E" w:rsidRDefault="001F4055" w:rsidP="001F4055">
      <w:pPr>
        <w:pStyle w:val="ListParagraph"/>
        <w:numPr>
          <w:ilvl w:val="0"/>
          <w:numId w:val="1"/>
        </w:numPr>
        <w:shd w:val="clear" w:color="auto" w:fill="FFFFFF"/>
        <w:tabs>
          <w:tab w:val="left" w:pos="318"/>
          <w:tab w:val="left" w:pos="459"/>
        </w:tabs>
        <w:ind w:left="0" w:firstLine="0"/>
        <w:jc w:val="both"/>
      </w:pPr>
      <w:r w:rsidRPr="008B7A4E"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1F4055" w:rsidRPr="008B7A4E" w:rsidRDefault="001F4055" w:rsidP="001F4055">
      <w:pPr>
        <w:pStyle w:val="ListParagraph"/>
        <w:numPr>
          <w:ilvl w:val="0"/>
          <w:numId w:val="1"/>
        </w:numPr>
        <w:shd w:val="clear" w:color="auto" w:fill="FFFFFF"/>
        <w:tabs>
          <w:tab w:val="left" w:pos="318"/>
          <w:tab w:val="left" w:pos="459"/>
        </w:tabs>
        <w:ind w:left="0" w:firstLine="0"/>
        <w:jc w:val="both"/>
      </w:pPr>
      <w:r w:rsidRPr="008B7A4E">
        <w:t>формирование представления об основных изучаемых понятиях: информация, алгоритм, модель - и их свойствах;</w:t>
      </w:r>
    </w:p>
    <w:p w:rsidR="001F4055" w:rsidRPr="008B7A4E" w:rsidRDefault="001F4055" w:rsidP="001F4055">
      <w:pPr>
        <w:pStyle w:val="ListParagraph"/>
        <w:numPr>
          <w:ilvl w:val="0"/>
          <w:numId w:val="1"/>
        </w:numPr>
        <w:shd w:val="clear" w:color="auto" w:fill="FFFFFF"/>
        <w:tabs>
          <w:tab w:val="left" w:pos="318"/>
          <w:tab w:val="left" w:pos="459"/>
        </w:tabs>
        <w:ind w:left="0" w:firstLine="0"/>
        <w:jc w:val="both"/>
      </w:pPr>
      <w:r w:rsidRPr="008B7A4E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1F4055" w:rsidRPr="008B7A4E" w:rsidRDefault="001F4055" w:rsidP="001F4055">
      <w:pPr>
        <w:pStyle w:val="ListParagraph"/>
        <w:numPr>
          <w:ilvl w:val="0"/>
          <w:numId w:val="1"/>
        </w:numPr>
        <w:shd w:val="clear" w:color="auto" w:fill="FFFFFF"/>
        <w:tabs>
          <w:tab w:val="left" w:pos="318"/>
          <w:tab w:val="left" w:pos="459"/>
        </w:tabs>
        <w:ind w:left="0" w:firstLine="0"/>
        <w:jc w:val="both"/>
      </w:pPr>
      <w:r w:rsidRPr="008B7A4E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1F4055" w:rsidRDefault="001F4055" w:rsidP="001F4055">
      <w:pPr>
        <w:numPr>
          <w:ilvl w:val="0"/>
          <w:numId w:val="1"/>
        </w:numPr>
        <w:tabs>
          <w:tab w:val="left" w:pos="0"/>
          <w:tab w:val="left" w:pos="284"/>
        </w:tabs>
        <w:ind w:left="0" w:firstLine="0"/>
        <w:jc w:val="both"/>
        <w:rPr>
          <w:b/>
        </w:rPr>
      </w:pPr>
      <w:r w:rsidRPr="008B7A4E">
        <w:t>формирование навыков и умений безопасного и целесоо</w:t>
      </w:r>
      <w:r>
        <w:t xml:space="preserve">бразного поведения при работе с </w:t>
      </w:r>
      <w:r w:rsidRPr="008B7A4E">
        <w:t>компьютерными программами и в Интернете, умения соблюдать нормы информационной этики и права.</w:t>
      </w:r>
    </w:p>
    <w:p w:rsidR="001F4055" w:rsidRDefault="001F4055" w:rsidP="001F4055">
      <w:pPr>
        <w:jc w:val="both"/>
        <w:rPr>
          <w:b/>
        </w:rPr>
      </w:pPr>
    </w:p>
    <w:p w:rsidR="001F4055" w:rsidRDefault="001F4055" w:rsidP="001F4055">
      <w:pPr>
        <w:jc w:val="center"/>
        <w:rPr>
          <w:b/>
        </w:rPr>
      </w:pPr>
      <w:r>
        <w:rPr>
          <w:b/>
        </w:rPr>
        <w:t xml:space="preserve">Планируемые результаты изучения информатики </w:t>
      </w:r>
    </w:p>
    <w:p w:rsidR="001F4055" w:rsidRDefault="001F4055" w:rsidP="001F4055">
      <w:pPr>
        <w:pStyle w:val="ae"/>
        <w:spacing w:line="240" w:lineRule="auto"/>
        <w:jc w:val="center"/>
        <w:outlineLvl w:val="0"/>
        <w:rPr>
          <w:b/>
          <w:sz w:val="24"/>
        </w:rPr>
      </w:pPr>
      <w:r>
        <w:rPr>
          <w:b/>
          <w:sz w:val="24"/>
        </w:rPr>
        <w:t>8 класс</w:t>
      </w:r>
    </w:p>
    <w:p w:rsidR="001F4055" w:rsidRPr="007E05DA" w:rsidRDefault="001F4055" w:rsidP="001F4055">
      <w:pPr>
        <w:suppressAutoHyphens/>
        <w:autoSpaceDE w:val="0"/>
        <w:autoSpaceDN w:val="0"/>
        <w:adjustRightInd w:val="0"/>
      </w:pPr>
      <w:r w:rsidRPr="007E05DA">
        <w:t>Выпускник научится: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декодировать и кодировать информацию</w:t>
      </w:r>
      <w:r w:rsidRPr="0051709B">
        <w:rPr>
          <w:rStyle w:val="dash041e0441043d043e0432043d043e0439002004420435043a04410442002004410020043e0442044104420443043f043e043cchar1"/>
        </w:rPr>
        <w:t xml:space="preserve"> при заданных правилах кодирования</w:t>
      </w:r>
      <w:r w:rsidRPr="0051709B">
        <w:t>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оперировать единицами измерения количества информации;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оценивать количественные 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 xml:space="preserve">записывать в двоичной системе целые числа от 0 до 256; 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составлять логические выражения с операциями И, ИЛИ, НЕ; определять значение логического выражения; строить таблицы истинности;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анализировать информационные модели (таблицы, графики, диаграммы, схемы и др.);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выбирать форму представления данных (таблица, схема, график, диаграмма) в соответствии с поставленной задачей;</w:t>
      </w:r>
    </w:p>
    <w:p w:rsidR="001F4055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  <w:rPr>
          <w:b/>
        </w:rPr>
      </w:pPr>
      <w:r w:rsidRPr="0051709B">
        <w:lastRenderedPageBreak/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 w:rsidRPr="00480284">
        <w:t>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исполнять линейный алгоритм для формального исполнителя с заданной системой команд;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 xml:space="preserve">составлять линейные алгоритмы, число команд в которых не превышает заданное; 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ученик научится исполнять записанный на естественном языке алгоритм, обрабатывающий цепочки символов.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исполнять линейные алгоритмы, записанные на алгоритмическом языке.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исполнять алгоритмы c ветвлениями, записанные на алгоритмическом языке;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1F4055" w:rsidRPr="0051709B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1F4055" w:rsidRPr="00480284" w:rsidRDefault="001F4055" w:rsidP="001F4055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contextualSpacing/>
        <w:jc w:val="both"/>
      </w:pPr>
      <w:r w:rsidRPr="0051709B"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1F4055" w:rsidRPr="009509EE" w:rsidRDefault="001F4055" w:rsidP="001F4055">
      <w:pPr>
        <w:suppressAutoHyphens/>
        <w:autoSpaceDE w:val="0"/>
        <w:autoSpaceDN w:val="0"/>
        <w:adjustRightInd w:val="0"/>
        <w:ind w:left="720"/>
        <w:jc w:val="both"/>
        <w:rPr>
          <w:i/>
        </w:rPr>
      </w:pPr>
    </w:p>
    <w:p w:rsidR="001F4055" w:rsidRDefault="001F4055" w:rsidP="001F4055">
      <w:pPr>
        <w:suppressAutoHyphens/>
        <w:autoSpaceDE w:val="0"/>
        <w:autoSpaceDN w:val="0"/>
        <w:adjustRightInd w:val="0"/>
      </w:pPr>
      <w:r w:rsidRPr="007E05DA">
        <w:rPr>
          <w:i/>
        </w:rPr>
        <w:t>Выпускник получит возможность</w:t>
      </w:r>
      <w:r w:rsidRPr="007E05DA">
        <w:t>: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научиться определять мощность алфавита, используемого для записи сообщения;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научиться оценивать информационный объём сообщения, записанного символами произвольного алфавита</w:t>
      </w:r>
      <w:r>
        <w:t>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научиться решать логические задачи с использованием таблиц истинности;</w:t>
      </w:r>
    </w:p>
    <w:p w:rsidR="001F4055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научиться решать логические задачи путем составления логических выражений и их преобразования с использованием основ</w:t>
      </w:r>
      <w:r>
        <w:t>ных свойств логических операций;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исполнять алгоритмы, содержащие  ветвления  и повторения, для формального исполнителя с заданной системой команд;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составлять все возможные алгоритмы фиксированной длины для формального исполнителя с заданной системой команд;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подсчитывать количество тех или иных символов в цепочке символов, являющейся результатом работы алгоритма;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по данному алгоритму определять, для решения какой задачи он предназначен;</w:t>
      </w:r>
    </w:p>
    <w:p w:rsidR="001F4055" w:rsidRPr="0051709B" w:rsidRDefault="001F4055" w:rsidP="001F4055">
      <w:pPr>
        <w:numPr>
          <w:ilvl w:val="0"/>
          <w:numId w:val="14"/>
        </w:numPr>
        <w:tabs>
          <w:tab w:val="clear" w:pos="1287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</w:pPr>
      <w:r w:rsidRPr="0051709B"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1F4055" w:rsidRPr="0051709B" w:rsidRDefault="001F4055" w:rsidP="001F4055">
      <w:pPr>
        <w:numPr>
          <w:ilvl w:val="0"/>
          <w:numId w:val="14"/>
        </w:numPr>
        <w:autoSpaceDE w:val="0"/>
        <w:autoSpaceDN w:val="0"/>
        <w:adjustRightInd w:val="0"/>
        <w:contextualSpacing/>
        <w:jc w:val="both"/>
      </w:pPr>
      <w:r w:rsidRPr="0051709B">
        <w:lastRenderedPageBreak/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1F4055" w:rsidRPr="00446D40" w:rsidRDefault="001F4055" w:rsidP="001F4055">
      <w:pPr>
        <w:numPr>
          <w:ilvl w:val="0"/>
          <w:numId w:val="14"/>
        </w:numPr>
        <w:autoSpaceDE w:val="0"/>
        <w:autoSpaceDN w:val="0"/>
        <w:adjustRightInd w:val="0"/>
        <w:contextualSpacing/>
        <w:jc w:val="both"/>
      </w:pPr>
      <w:r w:rsidRPr="0051709B"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1F4055" w:rsidRDefault="001F4055" w:rsidP="001F4055">
      <w:pPr>
        <w:jc w:val="center"/>
        <w:rPr>
          <w:b/>
        </w:rPr>
      </w:pPr>
    </w:p>
    <w:p w:rsidR="00102448" w:rsidRDefault="001F4055" w:rsidP="001F4055">
      <w:pPr>
        <w:shd w:val="clear" w:color="auto" w:fill="FFFFFF"/>
        <w:spacing w:before="216"/>
        <w:rPr>
          <w:b/>
        </w:rPr>
      </w:pPr>
      <w:r>
        <w:rPr>
          <w:b/>
        </w:rPr>
        <w:br w:type="page"/>
      </w:r>
      <w:r w:rsidR="00102448" w:rsidRPr="00FD6D25">
        <w:rPr>
          <w:b/>
        </w:rPr>
        <w:lastRenderedPageBreak/>
        <w:t>Календарно-тематический план</w:t>
      </w:r>
      <w:r w:rsidR="00BB344D">
        <w:rPr>
          <w:b/>
        </w:rPr>
        <w:t xml:space="preserve">  8</w:t>
      </w:r>
      <w:r w:rsidR="00102448">
        <w:rPr>
          <w:b/>
        </w:rPr>
        <w:t xml:space="preserve"> класс</w:t>
      </w:r>
    </w:p>
    <w:p w:rsidR="00102448" w:rsidRDefault="00102448" w:rsidP="00102448">
      <w:pPr>
        <w:pStyle w:val="a3"/>
        <w:spacing w:before="0" w:after="0"/>
        <w:jc w:val="center"/>
        <w:rPr>
          <w:b/>
        </w:rPr>
      </w:pPr>
    </w:p>
    <w:tbl>
      <w:tblPr>
        <w:tblpPr w:leftFromText="180" w:rightFromText="180" w:vertAnchor="text" w:horzAnchor="margin" w:tblpY="191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8"/>
        <w:gridCol w:w="792"/>
        <w:gridCol w:w="2381"/>
        <w:gridCol w:w="2237"/>
        <w:gridCol w:w="1509"/>
        <w:gridCol w:w="1837"/>
        <w:gridCol w:w="4112"/>
        <w:gridCol w:w="1843"/>
      </w:tblGrid>
      <w:tr w:rsidR="000E66B0" w:rsidRPr="0043564F" w:rsidTr="009641F1">
        <w:tc>
          <w:tcPr>
            <w:tcW w:w="848" w:type="dxa"/>
            <w:vMerge w:val="restart"/>
            <w:vAlign w:val="center"/>
          </w:tcPr>
          <w:p w:rsidR="00102448" w:rsidRPr="0043564F" w:rsidRDefault="00102448" w:rsidP="00320F98">
            <w:pPr>
              <w:pStyle w:val="a3"/>
              <w:spacing w:before="0" w:after="0"/>
              <w:jc w:val="center"/>
              <w:rPr>
                <w:b/>
              </w:rPr>
            </w:pPr>
            <w:r w:rsidRPr="0043564F">
              <w:rPr>
                <w:b/>
              </w:rPr>
              <w:t>№ п</w:t>
            </w:r>
            <w:r w:rsidR="00320F98">
              <w:rPr>
                <w:b/>
              </w:rPr>
              <w:t>/</w:t>
            </w:r>
            <w:r w:rsidRPr="0043564F">
              <w:rPr>
                <w:b/>
              </w:rPr>
              <w:t>п уро</w:t>
            </w:r>
            <w:r>
              <w:rPr>
                <w:b/>
              </w:rPr>
              <w:t>ка</w:t>
            </w:r>
          </w:p>
        </w:tc>
        <w:tc>
          <w:tcPr>
            <w:tcW w:w="792" w:type="dxa"/>
            <w:vMerge w:val="restart"/>
            <w:vAlign w:val="center"/>
          </w:tcPr>
          <w:p w:rsidR="00102448" w:rsidRDefault="00102448" w:rsidP="00320F98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102448" w:rsidRPr="00D308D0" w:rsidRDefault="00102448" w:rsidP="00320F98">
            <w:pPr>
              <w:jc w:val="center"/>
              <w:rPr>
                <w:i/>
              </w:rPr>
            </w:pPr>
            <w:r w:rsidRPr="00D308D0">
              <w:rPr>
                <w:i/>
              </w:rPr>
              <w:t>план / факт</w:t>
            </w:r>
          </w:p>
        </w:tc>
        <w:tc>
          <w:tcPr>
            <w:tcW w:w="2381" w:type="dxa"/>
            <w:vMerge w:val="restart"/>
            <w:vAlign w:val="center"/>
          </w:tcPr>
          <w:p w:rsidR="00102448" w:rsidRDefault="00102448" w:rsidP="00320F98">
            <w:pPr>
              <w:jc w:val="center"/>
              <w:rPr>
                <w:b/>
              </w:rPr>
            </w:pPr>
          </w:p>
          <w:p w:rsidR="00102448" w:rsidRPr="0043564F" w:rsidRDefault="00102448" w:rsidP="00320F98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2237" w:type="dxa"/>
            <w:vMerge w:val="restart"/>
            <w:vAlign w:val="center"/>
          </w:tcPr>
          <w:p w:rsidR="00102448" w:rsidRDefault="00102448" w:rsidP="00320F98">
            <w:pPr>
              <w:jc w:val="center"/>
              <w:rPr>
                <w:b/>
              </w:rPr>
            </w:pPr>
            <w:r w:rsidRPr="0043564F">
              <w:rPr>
                <w:b/>
              </w:rPr>
              <w:t xml:space="preserve">Содержание </w:t>
            </w:r>
            <w:r>
              <w:rPr>
                <w:b/>
              </w:rPr>
              <w:t>по т</w:t>
            </w:r>
            <w:r>
              <w:rPr>
                <w:b/>
              </w:rPr>
              <w:t>е</w:t>
            </w:r>
            <w:r>
              <w:rPr>
                <w:b/>
              </w:rPr>
              <w:t>ме</w:t>
            </w:r>
          </w:p>
          <w:p w:rsidR="00102448" w:rsidRPr="0043564F" w:rsidRDefault="00102448" w:rsidP="00320F98">
            <w:pPr>
              <w:jc w:val="center"/>
              <w:rPr>
                <w:b/>
              </w:rPr>
            </w:pPr>
          </w:p>
          <w:p w:rsidR="00102448" w:rsidRPr="0043564F" w:rsidRDefault="00102448" w:rsidP="00320F98">
            <w:pPr>
              <w:jc w:val="center"/>
              <w:rPr>
                <w:b/>
              </w:rPr>
            </w:pPr>
            <w:r>
              <w:rPr>
                <w:b/>
              </w:rPr>
              <w:t>Элементы содержания, проверя</w:t>
            </w:r>
            <w:r>
              <w:rPr>
                <w:b/>
              </w:rPr>
              <w:t>е</w:t>
            </w:r>
            <w:r>
              <w:rPr>
                <w:b/>
              </w:rPr>
              <w:t>мые на ГИА*</w:t>
            </w:r>
          </w:p>
        </w:tc>
        <w:tc>
          <w:tcPr>
            <w:tcW w:w="3346" w:type="dxa"/>
            <w:gridSpan w:val="2"/>
            <w:vAlign w:val="center"/>
          </w:tcPr>
          <w:p w:rsidR="00102448" w:rsidRDefault="00102448" w:rsidP="00320F98">
            <w:pPr>
              <w:jc w:val="center"/>
              <w:rPr>
                <w:b/>
              </w:rPr>
            </w:pPr>
            <w:r w:rsidRPr="0043564F">
              <w:rPr>
                <w:b/>
              </w:rPr>
              <w:t>Контрольно-оценочная деятел</w:t>
            </w:r>
            <w:r w:rsidRPr="0043564F">
              <w:rPr>
                <w:b/>
              </w:rPr>
              <w:t>ь</w:t>
            </w:r>
            <w:r w:rsidRPr="0043564F">
              <w:rPr>
                <w:b/>
              </w:rPr>
              <w:t>ность</w:t>
            </w:r>
          </w:p>
          <w:p w:rsidR="00102448" w:rsidRPr="0043564F" w:rsidRDefault="00102448" w:rsidP="00320F98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4112" w:type="dxa"/>
            <w:vMerge w:val="restart"/>
            <w:vAlign w:val="center"/>
          </w:tcPr>
          <w:p w:rsidR="00102448" w:rsidRPr="0043564F" w:rsidRDefault="00102448" w:rsidP="00320F98">
            <w:pPr>
              <w:jc w:val="center"/>
              <w:rPr>
                <w:b/>
              </w:rPr>
            </w:pPr>
            <w:r w:rsidRPr="00BC7C8B">
              <w:rPr>
                <w:b/>
                <w:sz w:val="22"/>
                <w:szCs w:val="22"/>
              </w:rPr>
              <w:t>Информационное сопр</w:t>
            </w:r>
            <w:r w:rsidRPr="00BC7C8B">
              <w:rPr>
                <w:b/>
                <w:sz w:val="22"/>
                <w:szCs w:val="22"/>
              </w:rPr>
              <w:t>о</w:t>
            </w:r>
            <w:r w:rsidRPr="00BC7C8B">
              <w:rPr>
                <w:b/>
                <w:sz w:val="22"/>
                <w:szCs w:val="22"/>
              </w:rPr>
              <w:t>вождение, цифровые и электронные образов</w:t>
            </w:r>
            <w:r w:rsidRPr="00BC7C8B">
              <w:rPr>
                <w:b/>
                <w:sz w:val="22"/>
                <w:szCs w:val="22"/>
              </w:rPr>
              <w:t>а</w:t>
            </w:r>
            <w:r w:rsidRPr="00BC7C8B">
              <w:rPr>
                <w:b/>
                <w:sz w:val="22"/>
                <w:szCs w:val="22"/>
              </w:rPr>
              <w:t>тельные ресурсы</w:t>
            </w:r>
          </w:p>
        </w:tc>
        <w:tc>
          <w:tcPr>
            <w:tcW w:w="1843" w:type="dxa"/>
            <w:vMerge w:val="restart"/>
            <w:vAlign w:val="center"/>
          </w:tcPr>
          <w:p w:rsidR="00102448" w:rsidRPr="00813AB1" w:rsidRDefault="001F4055" w:rsidP="00320F9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  <w:p w:rsidR="00102448" w:rsidRPr="00BC7C8B" w:rsidRDefault="00102448" w:rsidP="00320F9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E66B0" w:rsidRPr="0043564F" w:rsidTr="009641F1">
        <w:tc>
          <w:tcPr>
            <w:tcW w:w="848" w:type="dxa"/>
            <w:vMerge/>
          </w:tcPr>
          <w:p w:rsidR="00102448" w:rsidRPr="0043564F" w:rsidRDefault="00102448" w:rsidP="000E3B06">
            <w:pPr>
              <w:jc w:val="center"/>
              <w:rPr>
                <w:b/>
              </w:rPr>
            </w:pPr>
          </w:p>
        </w:tc>
        <w:tc>
          <w:tcPr>
            <w:tcW w:w="792" w:type="dxa"/>
            <w:vMerge/>
          </w:tcPr>
          <w:p w:rsidR="00102448" w:rsidRPr="0043564F" w:rsidRDefault="00102448" w:rsidP="000E3B06">
            <w:pPr>
              <w:jc w:val="center"/>
              <w:rPr>
                <w:b/>
              </w:rPr>
            </w:pPr>
          </w:p>
        </w:tc>
        <w:tc>
          <w:tcPr>
            <w:tcW w:w="2381" w:type="dxa"/>
            <w:vMerge/>
          </w:tcPr>
          <w:p w:rsidR="00102448" w:rsidRPr="0043564F" w:rsidRDefault="00102448" w:rsidP="000E3B06">
            <w:pPr>
              <w:jc w:val="center"/>
              <w:rPr>
                <w:b/>
              </w:rPr>
            </w:pPr>
          </w:p>
        </w:tc>
        <w:tc>
          <w:tcPr>
            <w:tcW w:w="2237" w:type="dxa"/>
            <w:vMerge/>
          </w:tcPr>
          <w:p w:rsidR="00102448" w:rsidRPr="0043564F" w:rsidRDefault="00102448" w:rsidP="000E3B06">
            <w:pPr>
              <w:jc w:val="center"/>
              <w:rPr>
                <w:b/>
              </w:rPr>
            </w:pPr>
          </w:p>
        </w:tc>
        <w:tc>
          <w:tcPr>
            <w:tcW w:w="1509" w:type="dxa"/>
            <w:vAlign w:val="center"/>
          </w:tcPr>
          <w:p w:rsidR="00102448" w:rsidRPr="00BC7C8B" w:rsidRDefault="00102448" w:rsidP="00320F98">
            <w:pPr>
              <w:jc w:val="center"/>
              <w:rPr>
                <w:b/>
                <w:i/>
              </w:rPr>
            </w:pPr>
            <w:r w:rsidRPr="00BC7C8B">
              <w:rPr>
                <w:b/>
                <w:i/>
              </w:rPr>
              <w:t>Вид</w:t>
            </w:r>
          </w:p>
        </w:tc>
        <w:tc>
          <w:tcPr>
            <w:tcW w:w="1837" w:type="dxa"/>
            <w:vAlign w:val="center"/>
          </w:tcPr>
          <w:p w:rsidR="00102448" w:rsidRPr="00BC7C8B" w:rsidRDefault="00102448" w:rsidP="00320F98">
            <w:pPr>
              <w:jc w:val="center"/>
              <w:rPr>
                <w:b/>
                <w:i/>
              </w:rPr>
            </w:pPr>
            <w:r w:rsidRPr="00BC7C8B">
              <w:rPr>
                <w:b/>
                <w:i/>
              </w:rPr>
              <w:t>Форма</w:t>
            </w:r>
          </w:p>
        </w:tc>
        <w:tc>
          <w:tcPr>
            <w:tcW w:w="4112" w:type="dxa"/>
            <w:vMerge/>
          </w:tcPr>
          <w:p w:rsidR="00102448" w:rsidRPr="0043564F" w:rsidRDefault="00102448" w:rsidP="000E3B06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102448" w:rsidRPr="0043564F" w:rsidRDefault="00102448" w:rsidP="000E3B06">
            <w:pPr>
              <w:jc w:val="center"/>
              <w:rPr>
                <w:b/>
              </w:rPr>
            </w:pPr>
          </w:p>
        </w:tc>
      </w:tr>
      <w:tr w:rsidR="00102448" w:rsidRPr="0043564F" w:rsidTr="009641F1">
        <w:tc>
          <w:tcPr>
            <w:tcW w:w="15559" w:type="dxa"/>
            <w:gridSpan w:val="8"/>
          </w:tcPr>
          <w:p w:rsidR="00102448" w:rsidRDefault="00102448" w:rsidP="000E3B06">
            <w:pPr>
              <w:pStyle w:val="a3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</w:t>
            </w:r>
            <w:r w:rsidRPr="00A2720D">
              <w:rPr>
                <w:b/>
                <w:sz w:val="22"/>
                <w:szCs w:val="22"/>
              </w:rPr>
              <w:t xml:space="preserve"> 1:</w:t>
            </w:r>
            <w:r w:rsidR="004F5B69" w:rsidRPr="005D07AD">
              <w:rPr>
                <w:b/>
                <w:bCs/>
                <w:iCs/>
              </w:rPr>
              <w:t xml:space="preserve"> Математические основы информатики</w:t>
            </w:r>
            <w:r>
              <w:rPr>
                <w:bCs/>
                <w:iCs/>
              </w:rPr>
              <w:t>.</w:t>
            </w:r>
          </w:p>
          <w:p w:rsidR="00102448" w:rsidRPr="00102448" w:rsidRDefault="00102448" w:rsidP="002C7A48">
            <w:pPr>
              <w:pStyle w:val="a3"/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2720D">
              <w:rPr>
                <w:b/>
                <w:sz w:val="22"/>
                <w:szCs w:val="22"/>
              </w:rPr>
              <w:t>Всего часов</w:t>
            </w:r>
            <w:r>
              <w:rPr>
                <w:b/>
                <w:sz w:val="22"/>
                <w:szCs w:val="22"/>
              </w:rPr>
              <w:t xml:space="preserve">: </w:t>
            </w:r>
            <w:r w:rsidR="002C7A48">
              <w:rPr>
                <w:b/>
                <w:sz w:val="22"/>
                <w:szCs w:val="22"/>
              </w:rPr>
              <w:t>12</w:t>
            </w:r>
          </w:p>
        </w:tc>
      </w:tr>
      <w:tr w:rsidR="000E66B0" w:rsidRPr="0043564F" w:rsidTr="009641F1">
        <w:tc>
          <w:tcPr>
            <w:tcW w:w="848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2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5D7BB7" w:rsidRPr="005D7BB7" w:rsidRDefault="00394828" w:rsidP="005D7BB7">
            <w:pPr>
              <w:pStyle w:val="a5"/>
              <w:spacing w:line="240" w:lineRule="auto"/>
              <w:ind w:left="34" w:firstLine="0"/>
              <w:jc w:val="left"/>
              <w:rPr>
                <w:b w:val="0"/>
                <w:sz w:val="22"/>
                <w:szCs w:val="22"/>
              </w:rPr>
            </w:pPr>
            <w:r w:rsidRPr="00394828">
              <w:rPr>
                <w:b w:val="0"/>
                <w:sz w:val="22"/>
                <w:szCs w:val="22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2237" w:type="dxa"/>
          </w:tcPr>
          <w:p w:rsidR="008F256C" w:rsidRDefault="008F256C" w:rsidP="008F256C">
            <w:pPr>
              <w:rPr>
                <w:bCs/>
              </w:rPr>
            </w:pPr>
            <w:r>
              <w:rPr>
                <w:bCs/>
              </w:rPr>
              <w:t>Наука информатика.</w:t>
            </w:r>
          </w:p>
          <w:p w:rsidR="005D7BB7" w:rsidRPr="00195CD6" w:rsidRDefault="008F256C" w:rsidP="008F256C">
            <w:r w:rsidRPr="005D7BB7">
              <w:rPr>
                <w:bCs/>
              </w:rPr>
              <w:t>Истоки информатики: теория информации</w:t>
            </w:r>
            <w:r>
              <w:rPr>
                <w:bCs/>
              </w:rPr>
              <w:t>.</w:t>
            </w:r>
            <w:r w:rsidRPr="005D7BB7">
              <w:rPr>
                <w:rFonts w:ascii="Calibri" w:eastAsia="+mj-ea" w:hAnsi="Calibri" w:cs="+mj-cs"/>
                <w:b/>
                <w:bCs/>
                <w:color w:val="1F497D"/>
                <w:kern w:val="24"/>
                <w:sz w:val="88"/>
                <w:szCs w:val="88"/>
              </w:rPr>
              <w:t xml:space="preserve"> </w:t>
            </w:r>
            <w:r w:rsidRPr="005D7BB7">
              <w:rPr>
                <w:bCs/>
              </w:rPr>
              <w:t>Этапы информационного развития человечества</w:t>
            </w:r>
            <w:r>
              <w:rPr>
                <w:bCs/>
              </w:rPr>
              <w:t>.</w:t>
            </w:r>
            <w:r w:rsidRPr="005D7BB7">
              <w:rPr>
                <w:rFonts w:ascii="Calibri" w:eastAsia="+mj-ea" w:hAnsi="Calibri" w:cs="+mj-cs"/>
                <w:b/>
                <w:bCs/>
                <w:color w:val="1F497D"/>
                <w:kern w:val="24"/>
                <w:sz w:val="80"/>
                <w:szCs w:val="80"/>
              </w:rPr>
              <w:t xml:space="preserve"> </w:t>
            </w:r>
            <w:r w:rsidRPr="005D7BB7">
              <w:rPr>
                <w:bCs/>
              </w:rPr>
              <w:t>Информационное общество</w:t>
            </w:r>
            <w:r>
              <w:rPr>
                <w:bCs/>
              </w:rPr>
              <w:t xml:space="preserve">. </w:t>
            </w:r>
            <w:r w:rsidRPr="005D7BB7">
              <w:rPr>
                <w:sz w:val="22"/>
                <w:szCs w:val="22"/>
              </w:rPr>
              <w:t>Техника безопасности и организация рабочего места.</w:t>
            </w:r>
          </w:p>
        </w:tc>
        <w:tc>
          <w:tcPr>
            <w:tcW w:w="1509" w:type="dxa"/>
          </w:tcPr>
          <w:p w:rsidR="005D7BB7" w:rsidRPr="00BC7C8B" w:rsidRDefault="005D7BB7" w:rsidP="000E3B06">
            <w:pPr>
              <w:rPr>
                <w:b/>
                <w:i/>
              </w:rPr>
            </w:pPr>
          </w:p>
        </w:tc>
        <w:tc>
          <w:tcPr>
            <w:tcW w:w="1837" w:type="dxa"/>
          </w:tcPr>
          <w:p w:rsidR="005D7BB7" w:rsidRPr="00BC7C8B" w:rsidRDefault="005D7BB7" w:rsidP="000E3B06">
            <w:pPr>
              <w:rPr>
                <w:b/>
                <w:i/>
              </w:rPr>
            </w:pPr>
          </w:p>
        </w:tc>
        <w:tc>
          <w:tcPr>
            <w:tcW w:w="4112" w:type="dxa"/>
          </w:tcPr>
          <w:p w:rsidR="00320F98" w:rsidRPr="001C5C77" w:rsidRDefault="00320F98" w:rsidP="00320F98">
            <w:pPr>
              <w:snapToGrid w:val="0"/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- «Правильная посадка за компьютером»</w:t>
            </w:r>
          </w:p>
          <w:p w:rsidR="00320F98" w:rsidRPr="001C5C77" w:rsidRDefault="00320F98" w:rsidP="00320F98">
            <w:pPr>
              <w:snapToGrid w:val="0"/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(</w:t>
            </w:r>
            <w:hyperlink r:id="rId9" w:history="1">
              <w:r w:rsidRPr="001C5C77">
                <w:rPr>
                  <w:rStyle w:val="ac"/>
                  <w:sz w:val="20"/>
                  <w:szCs w:val="20"/>
                </w:rPr>
                <w:t>http://files.school-collection.edu.ru/dlrstore/6b0a2030-1e06-4b67-9191-a7de053a61e1/%5BINF_028%5D_%5BPD_53%5D.swf</w:t>
              </w:r>
            </w:hyperlink>
            <w:r w:rsidRPr="001C5C77">
              <w:rPr>
                <w:sz w:val="20"/>
                <w:szCs w:val="20"/>
              </w:rPr>
              <w:t>)</w:t>
            </w:r>
          </w:p>
          <w:p w:rsidR="00320F98" w:rsidRPr="001C5C77" w:rsidRDefault="00320F98" w:rsidP="00320F9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- «Информационные ресурсы современного</w:t>
            </w:r>
          </w:p>
          <w:p w:rsidR="00320F98" w:rsidRPr="001C5C77" w:rsidRDefault="00320F98" w:rsidP="00320F98">
            <w:pPr>
              <w:snapToGrid w:val="0"/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общества»</w:t>
            </w:r>
          </w:p>
          <w:p w:rsidR="00320F98" w:rsidRPr="001C5C77" w:rsidRDefault="00320F98" w:rsidP="00320F98">
            <w:pPr>
              <w:snapToGrid w:val="0"/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(</w:t>
            </w:r>
            <w:hyperlink r:id="rId10" w:history="1">
              <w:r w:rsidRPr="001C5C77">
                <w:rPr>
                  <w:rStyle w:val="ac"/>
                  <w:sz w:val="20"/>
                  <w:szCs w:val="20"/>
                </w:rPr>
                <w:t>http://files.school-collection.edu.ru/dlrstore/9d8b4238-eb72-4edc-84d3-a8e6806cd580/9_157.swf</w:t>
              </w:r>
            </w:hyperlink>
            <w:r w:rsidRPr="001C5C77">
              <w:rPr>
                <w:sz w:val="20"/>
                <w:szCs w:val="20"/>
              </w:rPr>
              <w:t>)</w:t>
            </w:r>
          </w:p>
          <w:p w:rsidR="005D7BB7" w:rsidRPr="00B255C8" w:rsidRDefault="00320F98" w:rsidP="00320F98">
            <w:r w:rsidRPr="001C5C77">
              <w:rPr>
                <w:sz w:val="20"/>
                <w:szCs w:val="20"/>
              </w:rPr>
              <w:t>- Видеоурок «Техника безопасности в компьютерном классе»</w:t>
            </w:r>
          </w:p>
        </w:tc>
        <w:tc>
          <w:tcPr>
            <w:tcW w:w="1843" w:type="dxa"/>
          </w:tcPr>
          <w:p w:rsidR="005D7BB7" w:rsidRPr="0043564F" w:rsidRDefault="005D7BB7" w:rsidP="000E3B06">
            <w:pPr>
              <w:rPr>
                <w:b/>
              </w:rPr>
            </w:pPr>
          </w:p>
        </w:tc>
      </w:tr>
      <w:tr w:rsidR="000E66B0" w:rsidRPr="0043564F" w:rsidTr="009641F1">
        <w:trPr>
          <w:trHeight w:val="1385"/>
        </w:trPr>
        <w:tc>
          <w:tcPr>
            <w:tcW w:w="848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92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5D7BB7" w:rsidRPr="00B70641" w:rsidRDefault="00B70641" w:rsidP="005D7BB7">
            <w:pPr>
              <w:pStyle w:val="a5"/>
              <w:spacing w:line="240" w:lineRule="auto"/>
              <w:ind w:left="34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Общие сведения о системах счисления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F14F1C" w:rsidRPr="00F14F1C" w:rsidRDefault="00F14F1C" w:rsidP="00F14F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F14F1C">
              <w:rPr>
                <w:sz w:val="22"/>
                <w:szCs w:val="22"/>
              </w:rPr>
              <w:t>истема счисления;</w:t>
            </w:r>
          </w:p>
          <w:p w:rsidR="00F14F1C" w:rsidRPr="00F14F1C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цифра;</w:t>
            </w:r>
          </w:p>
          <w:p w:rsidR="00F14F1C" w:rsidRPr="00F14F1C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алфавит;</w:t>
            </w:r>
          </w:p>
          <w:p w:rsidR="00F14F1C" w:rsidRPr="00F14F1C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позиционная система счисления;</w:t>
            </w:r>
          </w:p>
          <w:p w:rsidR="00F14F1C" w:rsidRPr="00F14F1C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основание;</w:t>
            </w:r>
          </w:p>
          <w:p w:rsidR="00F14F1C" w:rsidRPr="00F14F1C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развѐрнутая форма записи числа;</w:t>
            </w:r>
          </w:p>
          <w:p w:rsidR="005D7BB7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 xml:space="preserve">свѐрнутая форма </w:t>
            </w:r>
            <w:r w:rsidR="00AE2672">
              <w:rPr>
                <w:sz w:val="22"/>
                <w:szCs w:val="22"/>
              </w:rPr>
              <w:t>записи числа</w:t>
            </w:r>
            <w:r w:rsidRPr="00F14F1C">
              <w:rPr>
                <w:sz w:val="22"/>
                <w:szCs w:val="22"/>
              </w:rPr>
              <w:t>.</w:t>
            </w:r>
          </w:p>
          <w:p w:rsidR="00AE2672" w:rsidRPr="00AE2672" w:rsidRDefault="00AE2672" w:rsidP="00F14F1C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.2.2</w:t>
            </w:r>
            <w:r w:rsidR="00B75E71">
              <w:rPr>
                <w:sz w:val="22"/>
                <w:szCs w:val="22"/>
                <w:lang w:val="en-US"/>
              </w:rPr>
              <w:t>*</w:t>
            </w:r>
          </w:p>
        </w:tc>
        <w:tc>
          <w:tcPr>
            <w:tcW w:w="1509" w:type="dxa"/>
          </w:tcPr>
          <w:p w:rsidR="005D7BB7" w:rsidRPr="00CF1F98" w:rsidRDefault="005D7BB7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5D7BB7" w:rsidRPr="00CF1F98" w:rsidRDefault="00B477F3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4112" w:type="dxa"/>
            <w:vAlign w:val="center"/>
          </w:tcPr>
          <w:p w:rsidR="00320F98" w:rsidRPr="001C5C77" w:rsidRDefault="00320F98" w:rsidP="00320F98">
            <w:pPr>
              <w:snapToGrid w:val="0"/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- «Понятие о системах счисления»</w:t>
            </w:r>
          </w:p>
          <w:p w:rsidR="00320F98" w:rsidRPr="001C5C77" w:rsidRDefault="00320F98" w:rsidP="00320F98">
            <w:pPr>
              <w:snapToGrid w:val="0"/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(</w:t>
            </w:r>
            <w:hyperlink r:id="rId11" w:history="1">
              <w:r w:rsidRPr="001C5C77">
                <w:rPr>
                  <w:rStyle w:val="ac"/>
                  <w:sz w:val="20"/>
                  <w:szCs w:val="20"/>
                </w:rPr>
                <w:t>http://fcior.edu.ru/card/1610/ponyatie-o-sistemah-schisleniya.html</w:t>
              </w:r>
            </w:hyperlink>
            <w:r w:rsidRPr="001C5C77">
              <w:rPr>
                <w:sz w:val="20"/>
                <w:szCs w:val="20"/>
              </w:rPr>
              <w:t>)</w:t>
            </w:r>
          </w:p>
          <w:p w:rsidR="00320F98" w:rsidRPr="001C5C77" w:rsidRDefault="00320F98" w:rsidP="00320F98">
            <w:pPr>
              <w:snapToGrid w:val="0"/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- «Развернутая форма записи числа»</w:t>
            </w:r>
          </w:p>
          <w:p w:rsidR="00320F98" w:rsidRPr="00320F98" w:rsidRDefault="00320F98" w:rsidP="00320F98">
            <w:pPr>
              <w:rPr>
                <w:sz w:val="20"/>
                <w:szCs w:val="20"/>
              </w:rPr>
            </w:pPr>
            <w:r w:rsidRPr="001C5C77">
              <w:rPr>
                <w:sz w:val="20"/>
                <w:szCs w:val="20"/>
              </w:rPr>
              <w:t>(</w:t>
            </w:r>
            <w:hyperlink r:id="rId12" w:history="1">
              <w:r w:rsidRPr="00EF1065">
                <w:rPr>
                  <w:rStyle w:val="ac"/>
                  <w:sz w:val="20"/>
                  <w:szCs w:val="20"/>
                </w:rPr>
                <w:t>http://file</w:t>
              </w:r>
              <w:r w:rsidRPr="00EF1065">
                <w:rPr>
                  <w:rStyle w:val="ac"/>
                  <w:sz w:val="20"/>
                  <w:szCs w:val="20"/>
                </w:rPr>
                <w:t>s</w:t>
              </w:r>
              <w:r w:rsidRPr="00EF1065">
                <w:rPr>
                  <w:rStyle w:val="ac"/>
                  <w:sz w:val="20"/>
                  <w:szCs w:val="20"/>
                </w:rPr>
                <w:t>.school-collection.edu.ru/dlrstore/a96df437-5ae3-4cab-8c5f-8d4cd78c5775/9_108.swf</w:t>
              </w:r>
            </w:hyperlink>
          </w:p>
        </w:tc>
        <w:tc>
          <w:tcPr>
            <w:tcW w:w="1843" w:type="dxa"/>
          </w:tcPr>
          <w:p w:rsidR="005D7BB7" w:rsidRPr="0043564F" w:rsidRDefault="005D7BB7" w:rsidP="000E3B06">
            <w:pPr>
              <w:rPr>
                <w:b/>
              </w:rPr>
            </w:pPr>
          </w:p>
        </w:tc>
      </w:tr>
      <w:tr w:rsidR="000E66B0" w:rsidRPr="0043564F" w:rsidTr="009641F1">
        <w:tc>
          <w:tcPr>
            <w:tcW w:w="848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92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5D7BB7" w:rsidRPr="00B70641" w:rsidRDefault="00B70641" w:rsidP="005D7BB7">
            <w:pPr>
              <w:pStyle w:val="a5"/>
              <w:spacing w:line="240" w:lineRule="auto"/>
              <w:ind w:left="34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Двоичная система счисления. Двоичная арифметика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F14F1C" w:rsidRPr="00F14F1C" w:rsidRDefault="00F14F1C" w:rsidP="00F14F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F14F1C">
              <w:rPr>
                <w:sz w:val="22"/>
                <w:szCs w:val="22"/>
              </w:rPr>
              <w:t>истема счисления;</w:t>
            </w:r>
          </w:p>
          <w:p w:rsidR="00F14F1C" w:rsidRPr="00F14F1C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позиционная система счисления;</w:t>
            </w:r>
          </w:p>
          <w:p w:rsidR="00F14F1C" w:rsidRPr="00F14F1C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основание;</w:t>
            </w:r>
          </w:p>
          <w:p w:rsidR="00F14F1C" w:rsidRPr="00F14F1C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двоичная система счисления;</w:t>
            </w:r>
          </w:p>
          <w:p w:rsidR="005D7BB7" w:rsidRPr="00373C9F" w:rsidRDefault="00F14F1C" w:rsidP="00F14F1C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двоичная арифметика.</w:t>
            </w:r>
          </w:p>
        </w:tc>
        <w:tc>
          <w:tcPr>
            <w:tcW w:w="1509" w:type="dxa"/>
          </w:tcPr>
          <w:p w:rsidR="005D7BB7" w:rsidRPr="00CF1F98" w:rsidRDefault="005D7BB7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5D7BB7" w:rsidRPr="00CF1F98" w:rsidRDefault="00B477F3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4112" w:type="dxa"/>
            <w:vAlign w:val="center"/>
          </w:tcPr>
          <w:p w:rsidR="00330114" w:rsidRDefault="00330114" w:rsidP="00330114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презентация «Системы счисления»;</w:t>
            </w:r>
          </w:p>
          <w:p w:rsidR="00330114" w:rsidRDefault="00330114" w:rsidP="003301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F6FD4">
              <w:rPr>
                <w:sz w:val="20"/>
                <w:szCs w:val="20"/>
              </w:rPr>
              <w:t>- анимация «Преобразование десятичного числа в другую систему</w:t>
            </w:r>
            <w:r>
              <w:rPr>
                <w:sz w:val="20"/>
                <w:szCs w:val="20"/>
              </w:rPr>
              <w:t xml:space="preserve"> </w:t>
            </w:r>
            <w:r w:rsidRPr="00EF6FD4">
              <w:rPr>
                <w:sz w:val="20"/>
                <w:szCs w:val="20"/>
              </w:rPr>
              <w:t>счисления»</w:t>
            </w:r>
          </w:p>
          <w:p w:rsidR="00330114" w:rsidRDefault="00330114" w:rsidP="003301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13" w:history="1">
              <w:r w:rsidRPr="00D03C51">
                <w:rPr>
                  <w:rStyle w:val="ac"/>
                  <w:sz w:val="20"/>
                  <w:szCs w:val="20"/>
                </w:rPr>
                <w:t>http://files.school-collection.edu.ru/dlrstore/b6f80d82-fc7d-49de-943b-6082c2ab31f8/%5BINF_029%5D_%5BAM_02%5D.swf</w:t>
              </w:r>
            </w:hyperlink>
            <w:r>
              <w:rPr>
                <w:sz w:val="20"/>
                <w:szCs w:val="20"/>
              </w:rPr>
              <w:t>)</w:t>
            </w:r>
          </w:p>
          <w:p w:rsidR="00330114" w:rsidRPr="00EF6FD4" w:rsidRDefault="00330114" w:rsidP="003301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F6FD4">
              <w:rPr>
                <w:sz w:val="20"/>
                <w:szCs w:val="20"/>
              </w:rPr>
              <w:t>- анимация «Арифметические операции в позиционных системах</w:t>
            </w:r>
          </w:p>
          <w:p w:rsidR="00330114" w:rsidRDefault="00330114" w:rsidP="003301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F6FD4">
              <w:rPr>
                <w:sz w:val="20"/>
                <w:szCs w:val="20"/>
              </w:rPr>
              <w:t>счисления»</w:t>
            </w:r>
          </w:p>
          <w:p w:rsidR="00330114" w:rsidRPr="00330114" w:rsidRDefault="00330114" w:rsidP="003301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14" w:history="1">
              <w:r w:rsidRPr="00D03C51">
                <w:rPr>
                  <w:rStyle w:val="ac"/>
                  <w:sz w:val="20"/>
                  <w:szCs w:val="20"/>
                </w:rPr>
                <w:t>http://files.school-collection.edu.ru/dlrstore/58ada0e5-fc12-42b1-9978-7a583b483569/9_111.swf</w:t>
              </w:r>
            </w:hyperlink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5D7BB7" w:rsidRPr="0043564F" w:rsidRDefault="005D7BB7" w:rsidP="000E3B06">
            <w:pPr>
              <w:rPr>
                <w:b/>
              </w:rPr>
            </w:pPr>
          </w:p>
        </w:tc>
      </w:tr>
      <w:tr w:rsidR="000E66B0" w:rsidRPr="0043564F" w:rsidTr="009641F1">
        <w:tc>
          <w:tcPr>
            <w:tcW w:w="848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92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5D7BB7" w:rsidRPr="00B70641" w:rsidRDefault="00B70641" w:rsidP="005D7BB7">
            <w:pPr>
              <w:pStyle w:val="a5"/>
              <w:spacing w:line="240" w:lineRule="auto"/>
              <w:ind w:left="34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Восьмеричная и шестнадцатеричные системы счисления. Компьютерные системы счисления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1513A5" w:rsidRPr="00F14F1C" w:rsidRDefault="001513A5" w:rsidP="001513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F14F1C">
              <w:rPr>
                <w:sz w:val="22"/>
                <w:szCs w:val="22"/>
              </w:rPr>
              <w:t>истема счисления;</w:t>
            </w:r>
          </w:p>
          <w:p w:rsidR="001513A5" w:rsidRPr="00F14F1C" w:rsidRDefault="001513A5" w:rsidP="001513A5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позиционная система счисления;</w:t>
            </w:r>
          </w:p>
          <w:p w:rsidR="001513A5" w:rsidRDefault="001513A5" w:rsidP="001513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основание;</w:t>
            </w:r>
          </w:p>
          <w:p w:rsidR="001513A5" w:rsidRPr="001513A5" w:rsidRDefault="001513A5" w:rsidP="001513A5">
            <w:pPr>
              <w:rPr>
                <w:sz w:val="22"/>
                <w:szCs w:val="22"/>
              </w:rPr>
            </w:pPr>
            <w:r w:rsidRPr="001513A5">
              <w:rPr>
                <w:sz w:val="22"/>
                <w:szCs w:val="22"/>
              </w:rPr>
              <w:t>восьмеричная система счисления;</w:t>
            </w:r>
          </w:p>
          <w:p w:rsidR="005D7BB7" w:rsidRPr="00373C9F" w:rsidRDefault="001513A5" w:rsidP="001513A5">
            <w:pPr>
              <w:rPr>
                <w:sz w:val="22"/>
                <w:szCs w:val="22"/>
              </w:rPr>
            </w:pPr>
            <w:r w:rsidRPr="001513A5">
              <w:rPr>
                <w:sz w:val="22"/>
                <w:szCs w:val="22"/>
              </w:rPr>
              <w:lastRenderedPageBreak/>
              <w:t>шестнадцатеричная система счисления.</w:t>
            </w:r>
          </w:p>
        </w:tc>
        <w:tc>
          <w:tcPr>
            <w:tcW w:w="1509" w:type="dxa"/>
          </w:tcPr>
          <w:p w:rsidR="005D7BB7" w:rsidRPr="00CF1F98" w:rsidRDefault="005D7BB7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1837" w:type="dxa"/>
          </w:tcPr>
          <w:p w:rsidR="005D7BB7" w:rsidRPr="00CF1F98" w:rsidRDefault="00B0231E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4112" w:type="dxa"/>
            <w:vAlign w:val="center"/>
          </w:tcPr>
          <w:p w:rsidR="00330114" w:rsidRDefault="00330114" w:rsidP="003301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66FD4">
              <w:rPr>
                <w:sz w:val="20"/>
                <w:szCs w:val="20"/>
              </w:rPr>
              <w:t>анимация «Преобразование чисел между системами счисления</w:t>
            </w:r>
            <w:r>
              <w:rPr>
                <w:sz w:val="20"/>
                <w:szCs w:val="20"/>
              </w:rPr>
              <w:t xml:space="preserve"> 2, 8, </w:t>
            </w:r>
            <w:r w:rsidRPr="00366FD4">
              <w:rPr>
                <w:sz w:val="20"/>
                <w:szCs w:val="20"/>
              </w:rPr>
              <w:t>16»</w:t>
            </w:r>
          </w:p>
          <w:p w:rsidR="005D7BB7" w:rsidRPr="00330114" w:rsidRDefault="00330114" w:rsidP="000E3B06">
            <w:pPr>
              <w:pStyle w:val="a3"/>
              <w:spacing w:before="0" w:after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</w:t>
            </w:r>
            <w:hyperlink r:id="rId15" w:history="1">
              <w:r w:rsidRPr="00EF1065">
                <w:rPr>
                  <w:rStyle w:val="ac"/>
                  <w:sz w:val="20"/>
                  <w:szCs w:val="20"/>
                  <w:lang w:eastAsia="ru-RU"/>
                </w:rPr>
                <w:t>http://files.school-collection.edu.ru/dlrstore/21854672-a155-4879-b433-bae02a2d1bd8/%5BINF_030%5D_%5BAM_01</w:t>
              </w:r>
              <w:r w:rsidRPr="00EF1065">
                <w:rPr>
                  <w:rStyle w:val="ac"/>
                  <w:sz w:val="20"/>
                  <w:szCs w:val="20"/>
                  <w:lang w:eastAsia="ru-RU"/>
                </w:rPr>
                <w:lastRenderedPageBreak/>
                <w:t>%5D.swf</w:t>
              </w:r>
            </w:hyperlink>
            <w:r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3" w:type="dxa"/>
          </w:tcPr>
          <w:p w:rsidR="005D7BB7" w:rsidRPr="0043564F" w:rsidRDefault="005D7BB7" w:rsidP="000E3B06">
            <w:pPr>
              <w:rPr>
                <w:b/>
              </w:rPr>
            </w:pPr>
          </w:p>
        </w:tc>
      </w:tr>
      <w:tr w:rsidR="000E66B0" w:rsidRPr="0043564F" w:rsidTr="009641F1">
        <w:tc>
          <w:tcPr>
            <w:tcW w:w="848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792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5D7BB7" w:rsidRPr="00B70641" w:rsidRDefault="00B70641" w:rsidP="005D7BB7">
            <w:pPr>
              <w:pStyle w:val="a5"/>
              <w:spacing w:line="240" w:lineRule="auto"/>
              <w:ind w:left="34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Правило перевода целых десятичных чисел в систему счисления с основанием q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1513A5" w:rsidRPr="00F14F1C" w:rsidRDefault="001513A5" w:rsidP="001513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F14F1C">
              <w:rPr>
                <w:sz w:val="22"/>
                <w:szCs w:val="22"/>
              </w:rPr>
              <w:t>истема счисления;</w:t>
            </w:r>
          </w:p>
          <w:p w:rsidR="001513A5" w:rsidRPr="00F14F1C" w:rsidRDefault="001513A5" w:rsidP="001513A5">
            <w:pPr>
              <w:rPr>
                <w:sz w:val="22"/>
                <w:szCs w:val="22"/>
              </w:rPr>
            </w:pPr>
            <w:r w:rsidRPr="00F14F1C">
              <w:rPr>
                <w:sz w:val="22"/>
                <w:szCs w:val="22"/>
              </w:rPr>
              <w:t>позиционная система счисления;</w:t>
            </w:r>
          </w:p>
          <w:p w:rsidR="005D7BB7" w:rsidRPr="00373C9F" w:rsidRDefault="001513A5" w:rsidP="003D79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способы </w:t>
            </w:r>
            <w:r w:rsidRPr="001513A5">
              <w:rPr>
                <w:sz w:val="22"/>
                <w:szCs w:val="22"/>
              </w:rPr>
              <w:t>перевода целых десятичных чисел в систему счисления с основанием q.</w:t>
            </w:r>
          </w:p>
        </w:tc>
        <w:tc>
          <w:tcPr>
            <w:tcW w:w="1509" w:type="dxa"/>
          </w:tcPr>
          <w:p w:rsidR="005D7BB7" w:rsidRPr="00CF1F98" w:rsidRDefault="005D7BB7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5D7BB7" w:rsidRDefault="005D7BB7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  <w:p w:rsidR="00B0231E" w:rsidRPr="00CF1F98" w:rsidRDefault="00B0231E" w:rsidP="000E3B06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  <w:vAlign w:val="center"/>
          </w:tcPr>
          <w:p w:rsidR="00853DE7" w:rsidRDefault="00853DE7" w:rsidP="00853DE7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презентация «Системы счисления»;</w:t>
            </w:r>
          </w:p>
          <w:p w:rsidR="00853DE7" w:rsidRDefault="00853DE7" w:rsidP="00853DE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663D7">
              <w:rPr>
                <w:sz w:val="20"/>
                <w:szCs w:val="20"/>
              </w:rPr>
              <w:t>анимация «Перевод десятичных чисел в другие системы</w:t>
            </w:r>
            <w:r>
              <w:rPr>
                <w:sz w:val="20"/>
                <w:szCs w:val="20"/>
              </w:rPr>
              <w:t xml:space="preserve"> </w:t>
            </w:r>
            <w:r w:rsidRPr="008663D7">
              <w:rPr>
                <w:sz w:val="20"/>
                <w:szCs w:val="20"/>
              </w:rPr>
              <w:t>счисления»</w:t>
            </w:r>
          </w:p>
          <w:p w:rsidR="005D7BB7" w:rsidRPr="00853DE7" w:rsidRDefault="00853DE7" w:rsidP="00853DE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16" w:history="1">
              <w:r w:rsidRPr="00D03C51">
                <w:rPr>
                  <w:rStyle w:val="ac"/>
                  <w:sz w:val="20"/>
                  <w:szCs w:val="20"/>
                </w:rPr>
                <w:t>http://files.school-collection.edu.ru/dlrstore/78ba290c-0f7c-4067-aaf4-d72f40f49f3b/9_109.swf</w:t>
              </w:r>
            </w:hyperlink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5D7BB7" w:rsidRPr="0043564F" w:rsidRDefault="005D7BB7" w:rsidP="000E3B06">
            <w:pPr>
              <w:rPr>
                <w:b/>
              </w:rPr>
            </w:pPr>
          </w:p>
        </w:tc>
      </w:tr>
      <w:tr w:rsidR="000E66B0" w:rsidRPr="0043564F" w:rsidTr="009641F1">
        <w:tc>
          <w:tcPr>
            <w:tcW w:w="848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92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5D7BB7" w:rsidRPr="00B70641" w:rsidRDefault="00B70641" w:rsidP="005D7BB7">
            <w:pPr>
              <w:pStyle w:val="a5"/>
              <w:spacing w:line="240" w:lineRule="auto"/>
              <w:ind w:left="56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Представление целых чисел</w:t>
            </w:r>
            <w:r>
              <w:rPr>
                <w:b w:val="0"/>
                <w:sz w:val="22"/>
                <w:szCs w:val="22"/>
                <w:lang w:val="ru-RU"/>
              </w:rPr>
              <w:t xml:space="preserve">. </w:t>
            </w:r>
            <w:r w:rsidRPr="00B70641">
              <w:rPr>
                <w:b w:val="0"/>
                <w:sz w:val="22"/>
                <w:szCs w:val="22"/>
                <w:lang w:val="ru-RU"/>
              </w:rPr>
              <w:t>Представление вещественных чисел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6F3840" w:rsidRPr="006F3840" w:rsidRDefault="006F3840" w:rsidP="006F38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</w:t>
            </w:r>
            <w:r w:rsidRPr="006F3840">
              <w:rPr>
                <w:sz w:val="22"/>
                <w:szCs w:val="22"/>
              </w:rPr>
              <w:t>чейка памяти;</w:t>
            </w:r>
          </w:p>
          <w:p w:rsidR="006F3840" w:rsidRPr="006F3840" w:rsidRDefault="006F3840" w:rsidP="006F3840">
            <w:pPr>
              <w:rPr>
                <w:sz w:val="22"/>
                <w:szCs w:val="22"/>
              </w:rPr>
            </w:pPr>
            <w:r w:rsidRPr="006F3840">
              <w:rPr>
                <w:sz w:val="22"/>
                <w:szCs w:val="22"/>
              </w:rPr>
              <w:t>разряд;</w:t>
            </w:r>
          </w:p>
          <w:p w:rsidR="006F3840" w:rsidRPr="006F3840" w:rsidRDefault="006F3840" w:rsidP="006F3840">
            <w:pPr>
              <w:rPr>
                <w:sz w:val="22"/>
                <w:szCs w:val="22"/>
              </w:rPr>
            </w:pPr>
            <w:r w:rsidRPr="006F3840">
              <w:rPr>
                <w:sz w:val="22"/>
                <w:szCs w:val="22"/>
              </w:rPr>
              <w:t>беззна</w:t>
            </w:r>
            <w:r>
              <w:rPr>
                <w:sz w:val="22"/>
                <w:szCs w:val="22"/>
              </w:rPr>
              <w:t>ковое представление целых чисел</w:t>
            </w:r>
            <w:r w:rsidRPr="006F3840">
              <w:rPr>
                <w:sz w:val="22"/>
                <w:szCs w:val="22"/>
              </w:rPr>
              <w:t>;</w:t>
            </w:r>
          </w:p>
          <w:p w:rsidR="005D7BB7" w:rsidRDefault="006F3840" w:rsidP="006F3840">
            <w:pPr>
              <w:rPr>
                <w:sz w:val="22"/>
                <w:szCs w:val="22"/>
              </w:rPr>
            </w:pPr>
            <w:r w:rsidRPr="006F3840">
              <w:rPr>
                <w:sz w:val="22"/>
                <w:szCs w:val="22"/>
              </w:rPr>
              <w:t>представление целых чисел со знаком</w:t>
            </w:r>
            <w:r w:rsidR="007D1DC6">
              <w:rPr>
                <w:sz w:val="22"/>
                <w:szCs w:val="22"/>
              </w:rPr>
              <w:t>;</w:t>
            </w:r>
          </w:p>
          <w:p w:rsidR="007D1DC6" w:rsidRPr="00373C9F" w:rsidRDefault="007D1DC6" w:rsidP="006F3840">
            <w:pPr>
              <w:rPr>
                <w:sz w:val="22"/>
                <w:szCs w:val="22"/>
              </w:rPr>
            </w:pPr>
            <w:r w:rsidRPr="007D1DC6">
              <w:rPr>
                <w:sz w:val="22"/>
                <w:szCs w:val="22"/>
              </w:rPr>
              <w:t>представление вещественных чисел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09" w:type="dxa"/>
          </w:tcPr>
          <w:p w:rsidR="005D7BB7" w:rsidRPr="00CF1F98" w:rsidRDefault="005D7BB7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5D7BB7" w:rsidRDefault="005D7BB7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5D7BB7" w:rsidRPr="00CF1F98" w:rsidRDefault="00B0231E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Практические задания</w:t>
            </w:r>
          </w:p>
        </w:tc>
        <w:tc>
          <w:tcPr>
            <w:tcW w:w="4112" w:type="dxa"/>
            <w:vAlign w:val="center"/>
          </w:tcPr>
          <w:p w:rsidR="00384C52" w:rsidRPr="00FB0195" w:rsidRDefault="00384C52" w:rsidP="00384C5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B0195">
              <w:rPr>
                <w:sz w:val="20"/>
                <w:szCs w:val="20"/>
              </w:rPr>
              <w:t>информационный модуль «Число и его компьютерный код»</w:t>
            </w:r>
          </w:p>
          <w:p w:rsidR="00384C52" w:rsidRDefault="00384C52" w:rsidP="00384C5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17" w:history="1">
              <w:r w:rsidRPr="00D03C51">
                <w:rPr>
                  <w:rStyle w:val="ac"/>
                  <w:sz w:val="20"/>
                  <w:szCs w:val="20"/>
                </w:rPr>
                <w:t>http://fcior.edu.ru/card/11501/chislo-i-ego-kompyuternyy-kod.html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384C52" w:rsidRPr="00FB0195" w:rsidRDefault="00384C52" w:rsidP="00384C5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B0195">
              <w:rPr>
                <w:sz w:val="20"/>
                <w:szCs w:val="20"/>
              </w:rPr>
              <w:t>практический модуль «Число и его компьютерный код»</w:t>
            </w:r>
          </w:p>
          <w:p w:rsidR="00384C52" w:rsidRDefault="00384C52" w:rsidP="00384C5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18" w:history="1">
              <w:r w:rsidRPr="00D03C51">
                <w:rPr>
                  <w:rStyle w:val="ac"/>
                  <w:sz w:val="20"/>
                  <w:szCs w:val="20"/>
                </w:rPr>
                <w:t>http://fcior.edu.ru/card/9581/chislo-i-ego-kompyuternyy-kod.html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384C52" w:rsidRDefault="00384C52" w:rsidP="00384C52">
            <w:pPr>
              <w:snapToGrid w:val="0"/>
              <w:rPr>
                <w:sz w:val="20"/>
                <w:szCs w:val="20"/>
              </w:rPr>
            </w:pPr>
            <w:r w:rsidRPr="00FB0195">
              <w:rPr>
                <w:sz w:val="20"/>
                <w:szCs w:val="20"/>
              </w:rPr>
              <w:t>- анимация «Представление целых чисел в памяти компьютера»</w:t>
            </w:r>
          </w:p>
          <w:p w:rsidR="00384C52" w:rsidRDefault="00384C52" w:rsidP="00384C5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19" w:history="1">
              <w:r w:rsidRPr="00D03C51">
                <w:rPr>
                  <w:rStyle w:val="ac"/>
                  <w:sz w:val="20"/>
                  <w:szCs w:val="20"/>
                </w:rPr>
                <w:t>http://files.school-collection.edu.ru/dlrstore/ecf4ab69-d8ac-40a8-b26a-2780aa70b33d/9_118.swf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384C52" w:rsidRPr="00FB0195" w:rsidRDefault="00384C52" w:rsidP="00384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B0195">
              <w:rPr>
                <w:sz w:val="20"/>
                <w:szCs w:val="20"/>
              </w:rPr>
              <w:t>информационный модуль «Дополнительный код числа. Алгоритм</w:t>
            </w:r>
          </w:p>
          <w:p w:rsidR="00384C52" w:rsidRDefault="00384C52" w:rsidP="00384C52">
            <w:pPr>
              <w:snapToGrid w:val="0"/>
              <w:rPr>
                <w:sz w:val="20"/>
                <w:szCs w:val="20"/>
              </w:rPr>
            </w:pPr>
            <w:r w:rsidRPr="00FB0195">
              <w:rPr>
                <w:sz w:val="20"/>
                <w:szCs w:val="20"/>
              </w:rPr>
              <w:t>получения дополнительного кода отрицательного числа»</w:t>
            </w:r>
          </w:p>
          <w:p w:rsidR="00384C52" w:rsidRPr="00384C52" w:rsidRDefault="00384C52" w:rsidP="00384C5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0" w:history="1">
              <w:r w:rsidRPr="00EF1065">
                <w:rPr>
                  <w:rStyle w:val="ac"/>
                  <w:sz w:val="20"/>
                  <w:szCs w:val="20"/>
                </w:rPr>
                <w:t>http://fcior.edu.ru/card/14187/dopolnitelnyy-kod-chisla-algoritm-polucheniya-dopolnitelnogo-koda-otricatelnogo-chisla.html</w:t>
              </w:r>
            </w:hyperlink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5D7BB7" w:rsidRPr="0043564F" w:rsidRDefault="005D7BB7" w:rsidP="000E3B06">
            <w:pPr>
              <w:rPr>
                <w:b/>
              </w:rPr>
            </w:pPr>
          </w:p>
        </w:tc>
      </w:tr>
      <w:tr w:rsidR="000E66B0" w:rsidRPr="0043564F" w:rsidTr="009641F1">
        <w:tc>
          <w:tcPr>
            <w:tcW w:w="848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92" w:type="dxa"/>
          </w:tcPr>
          <w:p w:rsidR="005D7BB7" w:rsidRPr="0043564F" w:rsidRDefault="005D7BB7" w:rsidP="000E3B0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5D7BB7" w:rsidRPr="005D7BB7" w:rsidRDefault="00B70641" w:rsidP="005D7BB7">
            <w:pPr>
              <w:pStyle w:val="a5"/>
              <w:spacing w:line="240" w:lineRule="auto"/>
              <w:ind w:left="56" w:firstLine="0"/>
              <w:jc w:val="left"/>
              <w:rPr>
                <w:b w:val="0"/>
                <w:sz w:val="22"/>
                <w:szCs w:val="22"/>
              </w:rPr>
            </w:pPr>
            <w:r w:rsidRPr="00B70641">
              <w:rPr>
                <w:b w:val="0"/>
                <w:sz w:val="22"/>
                <w:szCs w:val="22"/>
              </w:rPr>
              <w:t>Высказывание. Логические операции.</w:t>
            </w:r>
          </w:p>
        </w:tc>
        <w:tc>
          <w:tcPr>
            <w:tcW w:w="2237" w:type="dxa"/>
          </w:tcPr>
          <w:p w:rsidR="00936DC0" w:rsidRPr="00936DC0" w:rsidRDefault="00936DC0" w:rsidP="00936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936DC0">
              <w:rPr>
                <w:sz w:val="22"/>
                <w:szCs w:val="22"/>
              </w:rPr>
              <w:t>лгебра логики;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высказывание;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логическая переменная;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логическое значение;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логическая операция;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конъюнкция;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дизъюнкция;</w:t>
            </w:r>
          </w:p>
          <w:p w:rsidR="00867E9B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отрицание.</w:t>
            </w:r>
          </w:p>
          <w:p w:rsidR="005D7BB7" w:rsidRPr="00867E9B" w:rsidRDefault="00867E9B" w:rsidP="00867E9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1.3.3</w:t>
            </w:r>
          </w:p>
        </w:tc>
        <w:tc>
          <w:tcPr>
            <w:tcW w:w="1509" w:type="dxa"/>
          </w:tcPr>
          <w:p w:rsidR="005D7BB7" w:rsidRPr="00CF1F98" w:rsidRDefault="005D7BB7" w:rsidP="000E3B0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1A11B6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  <w:p w:rsidR="005D7BB7" w:rsidRPr="00CF1F98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карточки-задания</w:t>
            </w:r>
          </w:p>
        </w:tc>
        <w:tc>
          <w:tcPr>
            <w:tcW w:w="4112" w:type="dxa"/>
            <w:vAlign w:val="center"/>
          </w:tcPr>
          <w:p w:rsidR="00384C52" w:rsidRDefault="00384C52" w:rsidP="00384C5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C2408">
              <w:rPr>
                <w:sz w:val="20"/>
                <w:szCs w:val="20"/>
              </w:rPr>
              <w:t>презентация «Элементы алгебры логики»</w:t>
            </w:r>
            <w:r>
              <w:rPr>
                <w:sz w:val="20"/>
                <w:szCs w:val="20"/>
              </w:rPr>
              <w:t>;</w:t>
            </w:r>
          </w:p>
          <w:p w:rsidR="00384C52" w:rsidRPr="00DC2408" w:rsidRDefault="00384C52" w:rsidP="00384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демонстрация </w:t>
            </w:r>
            <w:r w:rsidRPr="00DC2408">
              <w:rPr>
                <w:sz w:val="20"/>
                <w:szCs w:val="20"/>
              </w:rPr>
              <w:t>«Основные понятия математической</w:t>
            </w:r>
          </w:p>
          <w:p w:rsidR="00384C52" w:rsidRDefault="00384C52" w:rsidP="00384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C2408">
              <w:rPr>
                <w:sz w:val="20"/>
                <w:szCs w:val="20"/>
              </w:rPr>
              <w:t>логики»</w:t>
            </w:r>
          </w:p>
          <w:p w:rsidR="00384C52" w:rsidRDefault="00384C52" w:rsidP="00384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1" w:history="1">
              <w:r w:rsidRPr="00D03C51">
                <w:rPr>
                  <w:rStyle w:val="ac"/>
                  <w:sz w:val="20"/>
                  <w:szCs w:val="20"/>
                </w:rPr>
                <w:t>http://school-collection.edu.ru/catalog/res/a969e5e4-f2e2-43f0-963b-65199b61416e/view/</w:t>
              </w:r>
            </w:hyperlink>
            <w:r>
              <w:rPr>
                <w:sz w:val="20"/>
                <w:szCs w:val="20"/>
              </w:rPr>
              <w:t>)</w:t>
            </w:r>
          </w:p>
          <w:p w:rsidR="00384C52" w:rsidRDefault="00384C52" w:rsidP="00384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31EF6">
              <w:rPr>
                <w:sz w:val="20"/>
                <w:szCs w:val="20"/>
              </w:rPr>
              <w:t>- информационный модуль «Высказывание. Простые и сложные</w:t>
            </w:r>
            <w:r>
              <w:rPr>
                <w:sz w:val="20"/>
                <w:szCs w:val="20"/>
              </w:rPr>
              <w:t xml:space="preserve"> </w:t>
            </w:r>
            <w:r w:rsidRPr="00331EF6">
              <w:rPr>
                <w:sz w:val="20"/>
                <w:szCs w:val="20"/>
              </w:rPr>
              <w:t>высказывания. Основные логические операции»</w:t>
            </w:r>
          </w:p>
          <w:p w:rsidR="00384C52" w:rsidRDefault="00384C52" w:rsidP="00384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2" w:history="1">
              <w:r w:rsidRPr="00D03C51">
                <w:rPr>
                  <w:rStyle w:val="ac"/>
                  <w:sz w:val="20"/>
                  <w:szCs w:val="20"/>
                </w:rPr>
                <w:t>http://fcior.edu.ru/card/12468/vyskazyvanie-prostye-i-slozhnye-vyskazyvaniya-osnovnye-logicheskie-operacii.html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384C52" w:rsidRDefault="00384C52" w:rsidP="00384C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31EF6">
              <w:rPr>
                <w:sz w:val="20"/>
                <w:szCs w:val="20"/>
              </w:rPr>
              <w:t>практический модуль «Высказывание. Простые и сложные</w:t>
            </w:r>
            <w:r>
              <w:rPr>
                <w:sz w:val="20"/>
                <w:szCs w:val="20"/>
              </w:rPr>
              <w:t xml:space="preserve"> </w:t>
            </w:r>
            <w:r w:rsidRPr="00331EF6">
              <w:rPr>
                <w:sz w:val="20"/>
                <w:szCs w:val="20"/>
              </w:rPr>
              <w:t>высказывания. Основные логические операции»</w:t>
            </w:r>
          </w:p>
          <w:p w:rsidR="00384C52" w:rsidRPr="00384C52" w:rsidRDefault="00384C52" w:rsidP="00384C52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3" w:history="1">
              <w:r w:rsidRPr="00EF1065">
                <w:rPr>
                  <w:rStyle w:val="ac"/>
                  <w:sz w:val="20"/>
                  <w:szCs w:val="20"/>
                </w:rPr>
                <w:t>http://fcior.edu.ru/card/4453/vyskazyvanie-prostye-i-slozhnye-vyskazyvaniya-osnovnye-logicheskie-operacii.html</w:t>
              </w:r>
            </w:hyperlink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5D7BB7" w:rsidRPr="0043564F" w:rsidRDefault="005D7BB7" w:rsidP="000E3B06">
            <w:pPr>
              <w:rPr>
                <w:b/>
              </w:rPr>
            </w:pPr>
          </w:p>
        </w:tc>
      </w:tr>
      <w:tr w:rsidR="00B0231E" w:rsidRPr="0043564F" w:rsidTr="009641F1">
        <w:tc>
          <w:tcPr>
            <w:tcW w:w="848" w:type="dxa"/>
          </w:tcPr>
          <w:p w:rsidR="00B0231E" w:rsidRPr="0043564F" w:rsidRDefault="00B0231E" w:rsidP="00B0231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92" w:type="dxa"/>
          </w:tcPr>
          <w:p w:rsidR="00B0231E" w:rsidRPr="0043564F" w:rsidRDefault="00B0231E" w:rsidP="00B0231E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B0231E" w:rsidRPr="00B70641" w:rsidRDefault="00B70641" w:rsidP="00B0231E">
            <w:pPr>
              <w:pStyle w:val="a5"/>
              <w:spacing w:line="240" w:lineRule="auto"/>
              <w:ind w:left="56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Построение таблиц истинности для логических выражений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936DC0" w:rsidRPr="00936DC0" w:rsidRDefault="00936DC0" w:rsidP="00936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Pr="00936DC0">
              <w:rPr>
                <w:sz w:val="22"/>
                <w:szCs w:val="22"/>
              </w:rPr>
              <w:t>огическая переменная;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логическое значение;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логическая операция;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конъюнкция;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дизъюнкция;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отрицание;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таблица истинности;</w:t>
            </w:r>
          </w:p>
          <w:p w:rsidR="00B0231E" w:rsidRDefault="00936DC0" w:rsidP="00936DC0">
            <w:pPr>
              <w:rPr>
                <w:sz w:val="22"/>
                <w:szCs w:val="22"/>
                <w:lang w:val="en-US"/>
              </w:rPr>
            </w:pPr>
            <w:r w:rsidRPr="00936DC0">
              <w:rPr>
                <w:sz w:val="22"/>
                <w:szCs w:val="22"/>
              </w:rPr>
              <w:t>законы алгебры логики.</w:t>
            </w:r>
          </w:p>
          <w:p w:rsidR="00867E9B" w:rsidRPr="00867E9B" w:rsidRDefault="00867E9B" w:rsidP="00936DC0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1.3.3</w:t>
            </w:r>
          </w:p>
        </w:tc>
        <w:tc>
          <w:tcPr>
            <w:tcW w:w="1509" w:type="dxa"/>
          </w:tcPr>
          <w:p w:rsidR="00B0231E" w:rsidRPr="00CF1F98" w:rsidRDefault="00B0231E" w:rsidP="00B0231E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1A11B6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  <w:p w:rsidR="00B0231E" w:rsidRPr="00CF1F98" w:rsidRDefault="00B0231E" w:rsidP="00B0231E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  <w:vAlign w:val="center"/>
          </w:tcPr>
          <w:p w:rsidR="000B0AA9" w:rsidRDefault="000B0AA9" w:rsidP="000B0AA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A200B">
              <w:rPr>
                <w:sz w:val="20"/>
                <w:szCs w:val="20"/>
              </w:rPr>
              <w:t>презентация «Элементы алгебры логики»</w:t>
            </w:r>
            <w:r>
              <w:rPr>
                <w:sz w:val="20"/>
                <w:szCs w:val="20"/>
              </w:rPr>
              <w:t>;</w:t>
            </w:r>
          </w:p>
          <w:p w:rsidR="000B0AA9" w:rsidRDefault="000B0AA9" w:rsidP="000B0AA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A200B">
              <w:rPr>
                <w:sz w:val="20"/>
                <w:szCs w:val="20"/>
              </w:rPr>
              <w:t>информационный</w:t>
            </w:r>
            <w:r>
              <w:rPr>
                <w:sz w:val="20"/>
                <w:szCs w:val="20"/>
              </w:rPr>
              <w:t>, практический и контрольный модули</w:t>
            </w:r>
            <w:r w:rsidRPr="00DA200B">
              <w:rPr>
                <w:sz w:val="20"/>
                <w:szCs w:val="20"/>
              </w:rPr>
              <w:t xml:space="preserve"> «Построение отрицания к простым</w:t>
            </w:r>
            <w:r>
              <w:rPr>
                <w:sz w:val="20"/>
                <w:szCs w:val="20"/>
              </w:rPr>
              <w:t xml:space="preserve"> </w:t>
            </w:r>
            <w:r w:rsidRPr="00DA200B">
              <w:rPr>
                <w:sz w:val="20"/>
                <w:szCs w:val="20"/>
              </w:rPr>
              <w:t>высказываниям, записанным на русском языке»</w:t>
            </w:r>
          </w:p>
          <w:p w:rsidR="000B0AA9" w:rsidRDefault="000B0AA9" w:rsidP="000B0AA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4" w:history="1">
              <w:r w:rsidRPr="00D03C51">
                <w:rPr>
                  <w:rStyle w:val="ac"/>
                  <w:sz w:val="20"/>
                  <w:szCs w:val="20"/>
                </w:rPr>
                <w:t>http://fcior.edu.ru/card/4059/postroenie-otricaniya-k-prostym-vyskazyvaniyam-zapisannym-na-russkom-yazyke.html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0B0AA9" w:rsidRPr="000B0AA9" w:rsidRDefault="000B0AA9" w:rsidP="000B0AA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5" w:history="1">
              <w:r w:rsidRPr="00D03C51">
                <w:rPr>
                  <w:rStyle w:val="ac"/>
                  <w:sz w:val="20"/>
                  <w:szCs w:val="20"/>
                </w:rPr>
                <w:t>http://fcior.edu.ru/card/7120/postroenie-otricaniya-k-prostym-vyskazyvaniyam-zapisannym-na-russkom-yazyke.html</w:t>
              </w:r>
            </w:hyperlink>
            <w:r>
              <w:rPr>
                <w:sz w:val="20"/>
                <w:szCs w:val="20"/>
              </w:rPr>
              <w:t>);</w:t>
            </w:r>
          </w:p>
        </w:tc>
        <w:tc>
          <w:tcPr>
            <w:tcW w:w="1843" w:type="dxa"/>
          </w:tcPr>
          <w:p w:rsidR="00B0231E" w:rsidRPr="0043564F" w:rsidRDefault="00B0231E" w:rsidP="00B0231E">
            <w:pPr>
              <w:rPr>
                <w:b/>
              </w:rPr>
            </w:pPr>
          </w:p>
        </w:tc>
      </w:tr>
      <w:tr w:rsidR="00B0231E" w:rsidRPr="0043564F" w:rsidTr="009641F1">
        <w:tc>
          <w:tcPr>
            <w:tcW w:w="848" w:type="dxa"/>
          </w:tcPr>
          <w:p w:rsidR="00B0231E" w:rsidRPr="0043564F" w:rsidRDefault="00B0231E" w:rsidP="00B0231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92" w:type="dxa"/>
          </w:tcPr>
          <w:p w:rsidR="00B0231E" w:rsidRPr="0043564F" w:rsidRDefault="00B0231E" w:rsidP="00B0231E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B0231E" w:rsidRPr="005D7BB7" w:rsidRDefault="00B70641" w:rsidP="00B0231E">
            <w:pPr>
              <w:pStyle w:val="a5"/>
              <w:spacing w:line="240" w:lineRule="auto"/>
              <w:ind w:left="56" w:firstLine="0"/>
              <w:jc w:val="left"/>
              <w:rPr>
                <w:b w:val="0"/>
                <w:sz w:val="22"/>
                <w:szCs w:val="22"/>
              </w:rPr>
            </w:pPr>
            <w:r w:rsidRPr="00B70641">
              <w:rPr>
                <w:b w:val="0"/>
                <w:sz w:val="22"/>
                <w:szCs w:val="22"/>
              </w:rPr>
              <w:t>Свойства логических операций.</w:t>
            </w:r>
          </w:p>
        </w:tc>
        <w:tc>
          <w:tcPr>
            <w:tcW w:w="2237" w:type="dxa"/>
          </w:tcPr>
          <w:p w:rsidR="00936DC0" w:rsidRPr="00936DC0" w:rsidRDefault="00936DC0" w:rsidP="00936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Pr="00936DC0">
              <w:rPr>
                <w:sz w:val="22"/>
                <w:szCs w:val="22"/>
              </w:rPr>
              <w:t>огическая операция;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lastRenderedPageBreak/>
              <w:t>конъюнкция;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дизъюнкция;</w:t>
            </w:r>
          </w:p>
          <w:p w:rsidR="00936DC0" w:rsidRPr="00936DC0" w:rsidRDefault="00936DC0" w:rsidP="00936DC0">
            <w:pPr>
              <w:rPr>
                <w:sz w:val="22"/>
                <w:szCs w:val="22"/>
              </w:rPr>
            </w:pPr>
            <w:r w:rsidRPr="00936DC0">
              <w:rPr>
                <w:sz w:val="22"/>
                <w:szCs w:val="22"/>
              </w:rPr>
              <w:t>отрицание;</w:t>
            </w:r>
          </w:p>
          <w:p w:rsidR="00B0231E" w:rsidRDefault="00936DC0" w:rsidP="00B0231E">
            <w:pPr>
              <w:rPr>
                <w:sz w:val="22"/>
                <w:szCs w:val="22"/>
                <w:lang w:val="en-US"/>
              </w:rPr>
            </w:pPr>
            <w:r w:rsidRPr="00936DC0">
              <w:rPr>
                <w:sz w:val="22"/>
                <w:szCs w:val="22"/>
              </w:rPr>
              <w:t>законы алгебры логики.</w:t>
            </w:r>
          </w:p>
          <w:p w:rsidR="00867E9B" w:rsidRPr="00867E9B" w:rsidRDefault="00867E9B" w:rsidP="00B0231E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1.3.3</w:t>
            </w:r>
          </w:p>
        </w:tc>
        <w:tc>
          <w:tcPr>
            <w:tcW w:w="1509" w:type="dxa"/>
          </w:tcPr>
          <w:p w:rsidR="00B0231E" w:rsidRPr="00CF1F98" w:rsidRDefault="00B477F3" w:rsidP="00B0231E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1837" w:type="dxa"/>
          </w:tcPr>
          <w:p w:rsidR="00B0231E" w:rsidRPr="00CF1F98" w:rsidRDefault="00B477F3" w:rsidP="00B0231E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карточки-</w:t>
            </w:r>
            <w:r>
              <w:rPr>
                <w:sz w:val="22"/>
                <w:szCs w:val="22"/>
              </w:rPr>
              <w:lastRenderedPageBreak/>
              <w:t>задания</w:t>
            </w:r>
          </w:p>
        </w:tc>
        <w:tc>
          <w:tcPr>
            <w:tcW w:w="4112" w:type="dxa"/>
            <w:vAlign w:val="center"/>
          </w:tcPr>
          <w:p w:rsidR="000B0AA9" w:rsidRDefault="000B0AA9" w:rsidP="000B0AA9">
            <w:pPr>
              <w:snapToGrid w:val="0"/>
              <w:rPr>
                <w:sz w:val="20"/>
                <w:szCs w:val="20"/>
              </w:rPr>
            </w:pPr>
            <w:r w:rsidRPr="00DA200B">
              <w:rPr>
                <w:sz w:val="20"/>
                <w:szCs w:val="20"/>
              </w:rPr>
              <w:lastRenderedPageBreak/>
              <w:t>- презентация «Элементы алгебры логики»</w:t>
            </w:r>
            <w:r>
              <w:rPr>
                <w:sz w:val="20"/>
                <w:szCs w:val="20"/>
              </w:rPr>
              <w:t>;</w:t>
            </w:r>
          </w:p>
          <w:p w:rsidR="000B0AA9" w:rsidRDefault="000B0AA9" w:rsidP="000B0AA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A200B">
              <w:rPr>
                <w:sz w:val="20"/>
                <w:szCs w:val="20"/>
              </w:rPr>
              <w:t>информационный</w:t>
            </w:r>
            <w:r>
              <w:rPr>
                <w:sz w:val="20"/>
                <w:szCs w:val="20"/>
              </w:rPr>
              <w:t xml:space="preserve">, практический и </w:t>
            </w:r>
            <w:r>
              <w:rPr>
                <w:sz w:val="20"/>
                <w:szCs w:val="20"/>
              </w:rPr>
              <w:lastRenderedPageBreak/>
              <w:t>контрольный</w:t>
            </w:r>
            <w:r w:rsidRPr="00DA200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модули</w:t>
            </w:r>
            <w:r w:rsidRPr="00DA200B">
              <w:rPr>
                <w:sz w:val="20"/>
                <w:szCs w:val="20"/>
              </w:rPr>
              <w:t xml:space="preserve"> «Логические законы и правила</w:t>
            </w:r>
            <w:r>
              <w:rPr>
                <w:sz w:val="20"/>
                <w:szCs w:val="20"/>
              </w:rPr>
              <w:t xml:space="preserve"> </w:t>
            </w:r>
            <w:r w:rsidRPr="00DA200B">
              <w:rPr>
                <w:sz w:val="20"/>
                <w:szCs w:val="20"/>
              </w:rPr>
              <w:t>преобразования логических выражений»</w:t>
            </w:r>
          </w:p>
          <w:p w:rsidR="000B0AA9" w:rsidRDefault="000B0AA9" w:rsidP="000B0AA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6" w:history="1">
              <w:r w:rsidRPr="00D03C51">
                <w:rPr>
                  <w:rStyle w:val="ac"/>
                  <w:sz w:val="20"/>
                  <w:szCs w:val="20"/>
                </w:rPr>
                <w:t>http://fcior.edu.ru/card/2000/logicheskie-zakony-i-pravila-preobrazovaniya-logicheskih-vyrazheniy.html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B0231E" w:rsidRPr="000B0AA9" w:rsidRDefault="000B0AA9" w:rsidP="000B0AA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7" w:history="1">
              <w:r w:rsidRPr="00D03C51">
                <w:rPr>
                  <w:rStyle w:val="ac"/>
                  <w:sz w:val="20"/>
                  <w:szCs w:val="20"/>
                </w:rPr>
                <w:t>http://fcior.edu.ru/card/3342/logicheskie-zakony-i-pravila-preobrazovaniya-logicheskih-vyrazheniy.html</w:t>
              </w:r>
            </w:hyperlink>
            <w:r>
              <w:rPr>
                <w:sz w:val="20"/>
                <w:szCs w:val="20"/>
              </w:rPr>
              <w:t>);</w:t>
            </w:r>
          </w:p>
        </w:tc>
        <w:tc>
          <w:tcPr>
            <w:tcW w:w="1843" w:type="dxa"/>
          </w:tcPr>
          <w:p w:rsidR="00B0231E" w:rsidRPr="0043564F" w:rsidRDefault="00B0231E" w:rsidP="00B0231E">
            <w:pPr>
              <w:rPr>
                <w:b/>
              </w:rPr>
            </w:pPr>
          </w:p>
        </w:tc>
      </w:tr>
      <w:tr w:rsidR="001A11B6" w:rsidRPr="0043564F" w:rsidTr="009641F1">
        <w:tc>
          <w:tcPr>
            <w:tcW w:w="848" w:type="dxa"/>
          </w:tcPr>
          <w:p w:rsidR="001A11B6" w:rsidRDefault="001A11B6" w:rsidP="001A11B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792" w:type="dxa"/>
          </w:tcPr>
          <w:p w:rsidR="001A11B6" w:rsidRPr="0043564F" w:rsidRDefault="001A11B6" w:rsidP="001A11B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1A11B6" w:rsidRPr="00B70641" w:rsidRDefault="001A11B6" w:rsidP="001A11B6">
            <w:pPr>
              <w:pStyle w:val="a5"/>
              <w:spacing w:line="240" w:lineRule="auto"/>
              <w:ind w:left="56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Решение логических задач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936DC0" w:rsidRDefault="00936DC0" w:rsidP="00936DC0">
            <w:r>
              <w:t>Логическое высказывание;</w:t>
            </w:r>
          </w:p>
          <w:p w:rsidR="00936DC0" w:rsidRDefault="00936DC0" w:rsidP="00936DC0">
            <w:r>
              <w:t>логическое выражение;</w:t>
            </w:r>
          </w:p>
          <w:p w:rsidR="00936DC0" w:rsidRDefault="00936DC0" w:rsidP="00936DC0">
            <w:r>
              <w:t>логическое значение;</w:t>
            </w:r>
          </w:p>
          <w:p w:rsidR="00936DC0" w:rsidRDefault="00936DC0" w:rsidP="00936DC0">
            <w:r>
              <w:t>логическая операция;</w:t>
            </w:r>
          </w:p>
          <w:p w:rsidR="00936DC0" w:rsidRDefault="00936DC0" w:rsidP="00936DC0">
            <w:r>
              <w:t>таблица истинности;</w:t>
            </w:r>
          </w:p>
          <w:p w:rsidR="001A11B6" w:rsidRDefault="00936DC0" w:rsidP="00936DC0">
            <w:pPr>
              <w:rPr>
                <w:lang w:val="en-US"/>
              </w:rPr>
            </w:pPr>
            <w:r>
              <w:t>законы алгебры логики.</w:t>
            </w:r>
          </w:p>
          <w:p w:rsidR="00867E9B" w:rsidRPr="00867E9B" w:rsidRDefault="00867E9B" w:rsidP="00936DC0">
            <w:pPr>
              <w:rPr>
                <w:lang w:val="en-US"/>
              </w:rPr>
            </w:pPr>
            <w:r>
              <w:rPr>
                <w:lang w:val="en-US"/>
              </w:rPr>
              <w:t>1.3.3</w:t>
            </w:r>
          </w:p>
        </w:tc>
        <w:tc>
          <w:tcPr>
            <w:tcW w:w="1509" w:type="dxa"/>
          </w:tcPr>
          <w:p w:rsidR="001A11B6" w:rsidRPr="00CF1F98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1A11B6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  <w:p w:rsidR="001A11B6" w:rsidRPr="00CF1F98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</w:tcPr>
          <w:p w:rsidR="001A11B6" w:rsidRDefault="001A11B6" w:rsidP="001A11B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F14B2">
              <w:rPr>
                <w:sz w:val="20"/>
                <w:szCs w:val="20"/>
              </w:rPr>
              <w:t>презентация «Элементы алгебры логики»</w:t>
            </w:r>
            <w:r>
              <w:rPr>
                <w:sz w:val="20"/>
                <w:szCs w:val="20"/>
              </w:rPr>
              <w:t>;</w:t>
            </w:r>
          </w:p>
          <w:p w:rsidR="001A11B6" w:rsidRDefault="001A11B6" w:rsidP="001A11B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F14B2">
              <w:rPr>
                <w:sz w:val="20"/>
                <w:szCs w:val="20"/>
              </w:rPr>
              <w:t>информационный</w:t>
            </w:r>
            <w:r>
              <w:rPr>
                <w:sz w:val="20"/>
                <w:szCs w:val="20"/>
              </w:rPr>
              <w:t>, практический и контрольный</w:t>
            </w:r>
            <w:r w:rsidRPr="00EF14B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модули</w:t>
            </w:r>
            <w:r w:rsidRPr="00EF14B2">
              <w:rPr>
                <w:sz w:val="20"/>
                <w:szCs w:val="20"/>
              </w:rPr>
              <w:t xml:space="preserve"> «Решение логических задач»</w:t>
            </w:r>
          </w:p>
          <w:p w:rsidR="001A11B6" w:rsidRDefault="001A11B6" w:rsidP="001A11B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8" w:history="1">
              <w:r w:rsidRPr="00D03C51">
                <w:rPr>
                  <w:rStyle w:val="ac"/>
                  <w:sz w:val="20"/>
                  <w:szCs w:val="20"/>
                </w:rPr>
                <w:t>http://fcior.edu.ru/card/9561/reshenie-logicheskih-zadach.html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1A11B6" w:rsidRDefault="001A11B6" w:rsidP="001A11B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29" w:history="1">
              <w:r w:rsidRPr="00D03C51">
                <w:rPr>
                  <w:rStyle w:val="ac"/>
                  <w:sz w:val="20"/>
                  <w:szCs w:val="20"/>
                </w:rPr>
                <w:t>http://fcior.edu.ru/card/29148/reshenie-logicheskih-zadach.html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1A11B6" w:rsidRPr="001C5C77" w:rsidRDefault="001A11B6" w:rsidP="001A11B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EF14B2">
              <w:rPr>
                <w:sz w:val="20"/>
                <w:szCs w:val="20"/>
              </w:rPr>
              <w:t>http://fcior.edu.ru/card/8052/reshenie-logicheskih-zadach.html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1A11B6" w:rsidRPr="0043564F" w:rsidRDefault="001A11B6" w:rsidP="001A11B6">
            <w:pPr>
              <w:rPr>
                <w:b/>
              </w:rPr>
            </w:pPr>
          </w:p>
        </w:tc>
      </w:tr>
      <w:tr w:rsidR="001A11B6" w:rsidRPr="0043564F" w:rsidTr="009641F1">
        <w:tc>
          <w:tcPr>
            <w:tcW w:w="848" w:type="dxa"/>
          </w:tcPr>
          <w:p w:rsidR="001A11B6" w:rsidRDefault="001A11B6" w:rsidP="001A11B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92" w:type="dxa"/>
          </w:tcPr>
          <w:p w:rsidR="001A11B6" w:rsidRPr="0043564F" w:rsidRDefault="001A11B6" w:rsidP="001A11B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1A11B6" w:rsidRPr="00B70641" w:rsidRDefault="001A11B6" w:rsidP="001A11B6">
            <w:pPr>
              <w:pStyle w:val="a5"/>
              <w:spacing w:line="240" w:lineRule="auto"/>
              <w:ind w:left="56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Логические элементы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F437BC" w:rsidRDefault="00F437BC" w:rsidP="00F437BC">
            <w:r>
              <w:t>Логический элемент;</w:t>
            </w:r>
          </w:p>
          <w:p w:rsidR="00F437BC" w:rsidRDefault="00F437BC" w:rsidP="00F437BC">
            <w:r>
              <w:t>конъюнктор;</w:t>
            </w:r>
          </w:p>
          <w:p w:rsidR="00F437BC" w:rsidRDefault="00F437BC" w:rsidP="00F437BC">
            <w:r>
              <w:t>дизъюнктор;</w:t>
            </w:r>
          </w:p>
          <w:p w:rsidR="00F437BC" w:rsidRDefault="00F437BC" w:rsidP="00F437BC">
            <w:r>
              <w:t>инвертор;</w:t>
            </w:r>
          </w:p>
          <w:p w:rsidR="00867E9B" w:rsidRDefault="00F437BC" w:rsidP="00F437BC">
            <w:r>
              <w:t>электронная схема.</w:t>
            </w:r>
          </w:p>
          <w:p w:rsidR="001A11B6" w:rsidRPr="00867E9B" w:rsidRDefault="00867E9B" w:rsidP="00867E9B">
            <w:pPr>
              <w:rPr>
                <w:lang w:val="en-US"/>
              </w:rPr>
            </w:pPr>
            <w:r>
              <w:rPr>
                <w:lang w:val="en-US"/>
              </w:rPr>
              <w:t>1.3.3</w:t>
            </w:r>
          </w:p>
        </w:tc>
        <w:tc>
          <w:tcPr>
            <w:tcW w:w="1509" w:type="dxa"/>
          </w:tcPr>
          <w:p w:rsidR="001A11B6" w:rsidRDefault="00B477F3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1A11B6" w:rsidRDefault="00B477F3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4112" w:type="dxa"/>
          </w:tcPr>
          <w:p w:rsidR="001A11B6" w:rsidRDefault="001A11B6" w:rsidP="001A11B6">
            <w:pPr>
              <w:snapToGrid w:val="0"/>
              <w:rPr>
                <w:sz w:val="20"/>
                <w:szCs w:val="20"/>
              </w:rPr>
            </w:pPr>
            <w:r w:rsidRPr="00545AC5">
              <w:rPr>
                <w:sz w:val="20"/>
                <w:szCs w:val="20"/>
              </w:rPr>
              <w:t>- презентация «Элементы алгебры логики»</w:t>
            </w:r>
            <w:r>
              <w:rPr>
                <w:sz w:val="20"/>
                <w:szCs w:val="20"/>
              </w:rPr>
              <w:t>;</w:t>
            </w:r>
          </w:p>
          <w:p w:rsidR="001A11B6" w:rsidRDefault="001A11B6" w:rsidP="001A11B6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45AC5">
              <w:rPr>
                <w:sz w:val="20"/>
                <w:szCs w:val="20"/>
              </w:rPr>
              <w:t>тренажѐр «Логика» (</w:t>
            </w:r>
            <w:hyperlink r:id="rId30" w:history="1">
              <w:r w:rsidRPr="00D03C51">
                <w:rPr>
                  <w:rStyle w:val="ac"/>
                  <w:sz w:val="20"/>
                  <w:szCs w:val="20"/>
                </w:rPr>
                <w:t>http://kpolyakov.narod.ru/prog/logic.htm</w:t>
              </w:r>
            </w:hyperlink>
            <w:r w:rsidRPr="00545AC5">
              <w:rPr>
                <w:sz w:val="20"/>
                <w:szCs w:val="20"/>
              </w:rPr>
              <w:t>);</w:t>
            </w:r>
          </w:p>
          <w:p w:rsidR="001A11B6" w:rsidRDefault="001A11B6" w:rsidP="001A11B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45AC5">
              <w:rPr>
                <w:sz w:val="20"/>
                <w:szCs w:val="20"/>
              </w:rPr>
              <w:t>информационный модуль «Достоинства и недостатки двоичной</w:t>
            </w:r>
            <w:r>
              <w:rPr>
                <w:sz w:val="20"/>
                <w:szCs w:val="20"/>
              </w:rPr>
              <w:t xml:space="preserve"> </w:t>
            </w:r>
            <w:r w:rsidRPr="00545AC5">
              <w:rPr>
                <w:sz w:val="20"/>
                <w:szCs w:val="20"/>
              </w:rPr>
              <w:t>системы счисления при использовании ее в компьютере»</w:t>
            </w:r>
          </w:p>
          <w:p w:rsidR="001A11B6" w:rsidRPr="00545AC5" w:rsidRDefault="001A11B6" w:rsidP="001A11B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31" w:history="1">
              <w:r w:rsidRPr="00EF1065">
                <w:rPr>
                  <w:rStyle w:val="ac"/>
                  <w:sz w:val="20"/>
                  <w:szCs w:val="20"/>
                </w:rPr>
                <w:t>http://fcior.edu.ru/card/23457/dostoinctva-i-nedostatki-dvoichnoy-sistemy-schisleniya-pri-ispolzovanii-ee-v-kompyutere.html</w:t>
              </w:r>
            </w:hyperlink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1A11B6" w:rsidRPr="0043564F" w:rsidRDefault="001A11B6" w:rsidP="001A11B6">
            <w:pPr>
              <w:rPr>
                <w:b/>
              </w:rPr>
            </w:pPr>
          </w:p>
        </w:tc>
      </w:tr>
      <w:tr w:rsidR="001A11B6" w:rsidRPr="0043564F" w:rsidTr="009641F1">
        <w:tc>
          <w:tcPr>
            <w:tcW w:w="848" w:type="dxa"/>
          </w:tcPr>
          <w:p w:rsidR="001A11B6" w:rsidRDefault="001A11B6" w:rsidP="001A11B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92" w:type="dxa"/>
          </w:tcPr>
          <w:p w:rsidR="001A11B6" w:rsidRPr="0043564F" w:rsidRDefault="001A11B6" w:rsidP="001A11B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1A11B6" w:rsidRPr="00B70641" w:rsidRDefault="001A11B6" w:rsidP="001A11B6">
            <w:pPr>
              <w:pStyle w:val="a5"/>
              <w:spacing w:line="240" w:lineRule="auto"/>
              <w:ind w:left="56"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70641">
              <w:rPr>
                <w:b w:val="0"/>
                <w:sz w:val="22"/>
                <w:szCs w:val="22"/>
              </w:rPr>
              <w:t>Обобщение и систематизация основных понятий темы «Математические основы информатики». Проверочная работа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832255" w:rsidRDefault="00832255" w:rsidP="00832255">
            <w:r>
              <w:t>Система счисления;</w:t>
            </w:r>
          </w:p>
          <w:p w:rsidR="00832255" w:rsidRDefault="00832255" w:rsidP="00832255">
            <w:r>
              <w:t>двоичная система счисления;</w:t>
            </w:r>
          </w:p>
          <w:p w:rsidR="00832255" w:rsidRDefault="00832255" w:rsidP="00832255">
            <w:r>
              <w:t>восьмеричная система счисления;</w:t>
            </w:r>
          </w:p>
          <w:p w:rsidR="00832255" w:rsidRDefault="00832255" w:rsidP="00832255">
            <w:r>
              <w:t>шестнадцатеричная система счисления;</w:t>
            </w:r>
          </w:p>
          <w:p w:rsidR="00832255" w:rsidRDefault="00832255" w:rsidP="00832255">
            <w:r>
              <w:t>представление целых чисел;</w:t>
            </w:r>
          </w:p>
          <w:p w:rsidR="00832255" w:rsidRDefault="00832255" w:rsidP="00832255">
            <w:r>
              <w:t>представление вещественных чисел;</w:t>
            </w:r>
          </w:p>
          <w:p w:rsidR="00832255" w:rsidRDefault="00832255" w:rsidP="00832255">
            <w:r>
              <w:t>высказывание;</w:t>
            </w:r>
          </w:p>
          <w:p w:rsidR="00832255" w:rsidRDefault="00832255" w:rsidP="00832255">
            <w:r>
              <w:t>логическая операция;</w:t>
            </w:r>
          </w:p>
          <w:p w:rsidR="00832255" w:rsidRDefault="00832255" w:rsidP="00832255">
            <w:r>
              <w:t>логическое выражение;</w:t>
            </w:r>
          </w:p>
          <w:p w:rsidR="00832255" w:rsidRDefault="00832255" w:rsidP="00832255">
            <w:r>
              <w:t>таблица истинности;</w:t>
            </w:r>
          </w:p>
          <w:p w:rsidR="00832255" w:rsidRDefault="00832255" w:rsidP="00832255">
            <w:r>
              <w:t>законы логики;</w:t>
            </w:r>
          </w:p>
          <w:p w:rsidR="001A11B6" w:rsidRPr="00222C7A" w:rsidRDefault="00832255" w:rsidP="00832255">
            <w:r>
              <w:t>электронная схема.</w:t>
            </w:r>
          </w:p>
        </w:tc>
        <w:tc>
          <w:tcPr>
            <w:tcW w:w="1509" w:type="dxa"/>
          </w:tcPr>
          <w:p w:rsidR="001A11B6" w:rsidRPr="00CF1F98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тематический</w:t>
            </w:r>
          </w:p>
        </w:tc>
        <w:tc>
          <w:tcPr>
            <w:tcW w:w="1837" w:type="dxa"/>
          </w:tcPr>
          <w:p w:rsidR="001A11B6" w:rsidRPr="00CF1F98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4112" w:type="dxa"/>
            <w:vAlign w:val="center"/>
          </w:tcPr>
          <w:p w:rsidR="001A11B6" w:rsidRPr="00EC3594" w:rsidRDefault="001A11B6" w:rsidP="001A11B6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1A11B6" w:rsidRPr="0043564F" w:rsidRDefault="001A11B6" w:rsidP="001A11B6">
            <w:pPr>
              <w:rPr>
                <w:b/>
              </w:rPr>
            </w:pPr>
          </w:p>
        </w:tc>
      </w:tr>
      <w:tr w:rsidR="001A11B6" w:rsidRPr="0043564F" w:rsidTr="009641F1">
        <w:tc>
          <w:tcPr>
            <w:tcW w:w="15559" w:type="dxa"/>
            <w:gridSpan w:val="8"/>
          </w:tcPr>
          <w:p w:rsidR="001A11B6" w:rsidRDefault="001A11B6" w:rsidP="001A11B6">
            <w:pPr>
              <w:pStyle w:val="a3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2</w:t>
            </w:r>
            <w:r w:rsidRPr="00A2720D">
              <w:rPr>
                <w:b/>
                <w:sz w:val="22"/>
                <w:szCs w:val="22"/>
              </w:rPr>
              <w:t>:</w:t>
            </w:r>
            <w:r w:rsidRPr="00225C53">
              <w:rPr>
                <w:b/>
                <w:bCs/>
                <w:iCs/>
              </w:rPr>
              <w:t xml:space="preserve"> Основы алгоритмизации</w:t>
            </w:r>
            <w:r>
              <w:rPr>
                <w:bCs/>
                <w:iCs/>
              </w:rPr>
              <w:t>.</w:t>
            </w:r>
          </w:p>
          <w:p w:rsidR="001A11B6" w:rsidRPr="0043564F" w:rsidRDefault="001A11B6" w:rsidP="001A11B6">
            <w:pPr>
              <w:jc w:val="center"/>
              <w:rPr>
                <w:b/>
              </w:rPr>
            </w:pPr>
            <w:r w:rsidRPr="00A2720D">
              <w:rPr>
                <w:b/>
                <w:sz w:val="22"/>
                <w:szCs w:val="22"/>
              </w:rPr>
              <w:t>Всего часов</w:t>
            </w:r>
            <w:r>
              <w:rPr>
                <w:b/>
                <w:sz w:val="22"/>
                <w:szCs w:val="22"/>
              </w:rPr>
              <w:t>: 9</w:t>
            </w:r>
          </w:p>
        </w:tc>
      </w:tr>
      <w:tr w:rsidR="001A11B6" w:rsidRPr="0043564F" w:rsidTr="009641F1">
        <w:tc>
          <w:tcPr>
            <w:tcW w:w="848" w:type="dxa"/>
          </w:tcPr>
          <w:p w:rsidR="001A11B6" w:rsidRPr="0043564F" w:rsidRDefault="001A11B6" w:rsidP="001A11B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92" w:type="dxa"/>
          </w:tcPr>
          <w:p w:rsidR="001A11B6" w:rsidRPr="0043564F" w:rsidRDefault="001A11B6" w:rsidP="001A11B6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1A11B6" w:rsidRPr="003D16A3" w:rsidRDefault="001A11B6" w:rsidP="001A11B6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3D16A3">
              <w:rPr>
                <w:b w:val="0"/>
                <w:sz w:val="22"/>
                <w:szCs w:val="22"/>
              </w:rPr>
              <w:t>Алгоритмы и исполнители</w:t>
            </w:r>
            <w:r>
              <w:rPr>
                <w:b w:val="0"/>
                <w:sz w:val="22"/>
                <w:szCs w:val="22"/>
                <w:lang w:val="ru-RU"/>
              </w:rPr>
              <w:t xml:space="preserve">. </w:t>
            </w:r>
            <w:r>
              <w:t xml:space="preserve"> </w:t>
            </w:r>
            <w:r w:rsidRPr="003D16A3">
              <w:rPr>
                <w:b w:val="0"/>
                <w:sz w:val="22"/>
                <w:szCs w:val="22"/>
                <w:lang w:val="ru-RU"/>
              </w:rPr>
              <w:lastRenderedPageBreak/>
              <w:t>Способы записи алгоритмов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E47BB4" w:rsidRPr="00E47BB4" w:rsidRDefault="00E47BB4" w:rsidP="00E47B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</w:t>
            </w:r>
            <w:r w:rsidRPr="00E47BB4">
              <w:rPr>
                <w:sz w:val="22"/>
                <w:szCs w:val="22"/>
              </w:rPr>
              <w:t>лгоритм;</w:t>
            </w:r>
          </w:p>
          <w:p w:rsidR="00E47BB4" w:rsidRPr="00E47BB4" w:rsidRDefault="00E47BB4" w:rsidP="00E47BB4">
            <w:pPr>
              <w:rPr>
                <w:sz w:val="22"/>
                <w:szCs w:val="22"/>
              </w:rPr>
            </w:pPr>
            <w:r w:rsidRPr="00E47BB4">
              <w:rPr>
                <w:sz w:val="22"/>
                <w:szCs w:val="22"/>
              </w:rPr>
              <w:t>свойства алгоритма</w:t>
            </w:r>
            <w:r>
              <w:rPr>
                <w:sz w:val="22"/>
                <w:szCs w:val="22"/>
              </w:rPr>
              <w:t>;</w:t>
            </w:r>
          </w:p>
          <w:p w:rsidR="00E47BB4" w:rsidRPr="00E47BB4" w:rsidRDefault="00E47BB4" w:rsidP="00E47BB4">
            <w:pPr>
              <w:rPr>
                <w:sz w:val="22"/>
                <w:szCs w:val="22"/>
              </w:rPr>
            </w:pPr>
            <w:r w:rsidRPr="00E47BB4">
              <w:rPr>
                <w:sz w:val="22"/>
                <w:szCs w:val="22"/>
              </w:rPr>
              <w:lastRenderedPageBreak/>
              <w:t>исполнитель;</w:t>
            </w:r>
          </w:p>
          <w:p w:rsidR="00E47BB4" w:rsidRPr="00E47BB4" w:rsidRDefault="00E47BB4" w:rsidP="00E47B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характеристики исполнителя;</w:t>
            </w:r>
          </w:p>
          <w:p w:rsidR="001A11B6" w:rsidRDefault="00E47BB4" w:rsidP="00E47BB4">
            <w:pPr>
              <w:rPr>
                <w:sz w:val="22"/>
                <w:szCs w:val="22"/>
              </w:rPr>
            </w:pPr>
            <w:r w:rsidRPr="00E47BB4">
              <w:rPr>
                <w:sz w:val="22"/>
                <w:szCs w:val="22"/>
              </w:rPr>
              <w:t>формальное исполнение алгоритма</w:t>
            </w:r>
            <w:r>
              <w:rPr>
                <w:sz w:val="22"/>
                <w:szCs w:val="22"/>
              </w:rPr>
              <w:t>;</w:t>
            </w:r>
          </w:p>
          <w:p w:rsidR="00E47BB4" w:rsidRPr="00E47BB4" w:rsidRDefault="00E47BB4" w:rsidP="00E47BB4">
            <w:pPr>
              <w:rPr>
                <w:sz w:val="22"/>
                <w:szCs w:val="22"/>
              </w:rPr>
            </w:pPr>
            <w:r w:rsidRPr="00E47BB4">
              <w:rPr>
                <w:sz w:val="22"/>
                <w:szCs w:val="22"/>
              </w:rPr>
              <w:t>словесное описание;</w:t>
            </w:r>
          </w:p>
          <w:p w:rsidR="00E47BB4" w:rsidRPr="00E47BB4" w:rsidRDefault="00E47BB4" w:rsidP="00E47BB4">
            <w:pPr>
              <w:rPr>
                <w:sz w:val="22"/>
                <w:szCs w:val="22"/>
              </w:rPr>
            </w:pPr>
            <w:r w:rsidRPr="00E47BB4">
              <w:rPr>
                <w:sz w:val="22"/>
                <w:szCs w:val="22"/>
              </w:rPr>
              <w:t>построчная запись;</w:t>
            </w:r>
          </w:p>
          <w:p w:rsidR="00E47BB4" w:rsidRPr="00E47BB4" w:rsidRDefault="00E47BB4" w:rsidP="00E47BB4">
            <w:pPr>
              <w:rPr>
                <w:sz w:val="22"/>
                <w:szCs w:val="22"/>
              </w:rPr>
            </w:pPr>
            <w:r w:rsidRPr="00E47BB4">
              <w:rPr>
                <w:sz w:val="22"/>
                <w:szCs w:val="22"/>
              </w:rPr>
              <w:t>блок-схема;</w:t>
            </w:r>
          </w:p>
          <w:p w:rsidR="00E47BB4" w:rsidRDefault="00E47BB4" w:rsidP="00E47BB4">
            <w:pPr>
              <w:rPr>
                <w:sz w:val="22"/>
                <w:szCs w:val="22"/>
                <w:lang w:val="en-US"/>
              </w:rPr>
            </w:pPr>
            <w:r w:rsidRPr="00E47BB4">
              <w:rPr>
                <w:sz w:val="22"/>
                <w:szCs w:val="22"/>
              </w:rPr>
              <w:t>школьный алгоритмический язык.</w:t>
            </w:r>
          </w:p>
          <w:p w:rsidR="00AE2672" w:rsidRPr="00AE2672" w:rsidRDefault="00AE2672" w:rsidP="00E47BB4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1.3.1</w:t>
            </w:r>
          </w:p>
        </w:tc>
        <w:tc>
          <w:tcPr>
            <w:tcW w:w="1509" w:type="dxa"/>
          </w:tcPr>
          <w:p w:rsidR="001A11B6" w:rsidRPr="008E577E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1A11B6" w:rsidRPr="00CF1F98" w:rsidRDefault="001A11B6" w:rsidP="001A11B6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  <w:vAlign w:val="center"/>
          </w:tcPr>
          <w:p w:rsidR="001A11B6" w:rsidRDefault="001A11B6" w:rsidP="001A11B6">
            <w:pPr>
              <w:snapToGrid w:val="0"/>
              <w:ind w:left="34"/>
              <w:rPr>
                <w:sz w:val="20"/>
                <w:szCs w:val="20"/>
              </w:rPr>
            </w:pPr>
            <w:r w:rsidRPr="000B0AA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DF5107">
              <w:rPr>
                <w:sz w:val="20"/>
                <w:szCs w:val="20"/>
              </w:rPr>
              <w:t>презентация «Алгоритмы и исполнители»</w:t>
            </w:r>
            <w:r>
              <w:rPr>
                <w:sz w:val="20"/>
                <w:szCs w:val="20"/>
              </w:rPr>
              <w:t>;</w:t>
            </w:r>
          </w:p>
          <w:p w:rsidR="001A11B6" w:rsidRDefault="001A11B6" w:rsidP="001A11B6">
            <w:pPr>
              <w:snapToGrid w:val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демонстрация «</w:t>
            </w:r>
            <w:r w:rsidRPr="00DF5107">
              <w:rPr>
                <w:sz w:val="20"/>
                <w:szCs w:val="20"/>
              </w:rPr>
              <w:t>Происхождение и определение понятия алгоритма</w:t>
            </w:r>
            <w:r>
              <w:rPr>
                <w:sz w:val="20"/>
                <w:szCs w:val="20"/>
              </w:rPr>
              <w:t>»</w:t>
            </w:r>
          </w:p>
          <w:p w:rsidR="001A11B6" w:rsidRDefault="001A11B6" w:rsidP="001A11B6">
            <w:pPr>
              <w:snapToGrid w:val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</w:t>
            </w:r>
            <w:hyperlink r:id="rId32" w:history="1">
              <w:r w:rsidRPr="00D03C51">
                <w:rPr>
                  <w:rStyle w:val="ac"/>
                  <w:sz w:val="20"/>
                  <w:szCs w:val="20"/>
                </w:rPr>
                <w:t>http://files.school-collection.edu.ru/dlrstore/88093ab9-6a3e-4bc6-8d5d-9b7434d8416b/9_31.swf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1A11B6" w:rsidRPr="00CD07FA" w:rsidRDefault="001A11B6" w:rsidP="001A11B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демонстрация </w:t>
            </w:r>
            <w:r w:rsidRPr="00CD07FA">
              <w:rPr>
                <w:sz w:val="20"/>
                <w:szCs w:val="20"/>
              </w:rPr>
              <w:t>«Свойства</w:t>
            </w:r>
          </w:p>
          <w:p w:rsidR="001A11B6" w:rsidRDefault="001A11B6" w:rsidP="001A11B6">
            <w:pPr>
              <w:snapToGrid w:val="0"/>
              <w:ind w:left="34"/>
              <w:rPr>
                <w:sz w:val="20"/>
                <w:szCs w:val="20"/>
              </w:rPr>
            </w:pPr>
            <w:r w:rsidRPr="00CD07FA">
              <w:rPr>
                <w:sz w:val="20"/>
                <w:szCs w:val="20"/>
              </w:rPr>
              <w:t>алгоритма»</w:t>
            </w:r>
          </w:p>
          <w:p w:rsidR="001A11B6" w:rsidRDefault="001A11B6" w:rsidP="001A11B6">
            <w:pPr>
              <w:snapToGrid w:val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33" w:history="1">
              <w:r w:rsidRPr="00D03C51">
                <w:rPr>
                  <w:rStyle w:val="ac"/>
                  <w:sz w:val="20"/>
                  <w:szCs w:val="20"/>
                </w:rPr>
                <w:t>http://files.school-collection.edu.ru/dlrstore/ef6533fd-06d1-4b38-9498-ac58430f845e/9_33.swf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1A11B6" w:rsidRDefault="001A11B6" w:rsidP="001A11B6">
            <w:pPr>
              <w:snapToGrid w:val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анимация «Работа с алгоритмом»</w:t>
            </w:r>
          </w:p>
          <w:p w:rsidR="001A11B6" w:rsidRPr="00A2720D" w:rsidRDefault="001A11B6" w:rsidP="001A11B6">
            <w:pPr>
              <w:pStyle w:val="a3"/>
              <w:spacing w:before="0" w:after="0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(</w:t>
            </w:r>
            <w:hyperlink r:id="rId34" w:history="1">
              <w:r w:rsidRPr="00D03C51">
                <w:rPr>
                  <w:rStyle w:val="ac"/>
                  <w:sz w:val="20"/>
                  <w:szCs w:val="20"/>
                </w:rPr>
                <w:t>http://files.school-collection.edu.ru/dlrstore/7aa26e2d-966b-480e-ae91-5be71f5fe682/%5BNS-RUS_2-15%5D_%5BIG_043%5D.swf</w:t>
              </w:r>
            </w:hyperlink>
            <w:r>
              <w:rPr>
                <w:sz w:val="20"/>
                <w:szCs w:val="20"/>
              </w:rPr>
              <w:t>);</w:t>
            </w:r>
          </w:p>
        </w:tc>
        <w:tc>
          <w:tcPr>
            <w:tcW w:w="1843" w:type="dxa"/>
          </w:tcPr>
          <w:p w:rsidR="001A11B6" w:rsidRPr="0043564F" w:rsidRDefault="001A11B6" w:rsidP="001A11B6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14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110608" w:rsidRDefault="00EE1550" w:rsidP="00EE1550">
            <w:pPr>
              <w:pStyle w:val="22"/>
              <w:rPr>
                <w:color w:val="000000"/>
                <w:sz w:val="22"/>
                <w:szCs w:val="22"/>
                <w:lang w:val="ru-RU" w:eastAsia="ru-RU"/>
              </w:rPr>
            </w:pPr>
            <w:r w:rsidRPr="003D16A3">
              <w:rPr>
                <w:color w:val="000000"/>
                <w:sz w:val="22"/>
                <w:szCs w:val="22"/>
                <w:lang w:val="ru-RU" w:eastAsia="ru-RU"/>
              </w:rPr>
              <w:t>Объекты алгоритмов</w:t>
            </w:r>
            <w:r>
              <w:rPr>
                <w:color w:val="000000"/>
                <w:sz w:val="22"/>
                <w:szCs w:val="22"/>
                <w:lang w:val="ru-RU" w:eastAsia="ru-RU"/>
              </w:rPr>
              <w:t>.</w:t>
            </w:r>
          </w:p>
        </w:tc>
        <w:tc>
          <w:tcPr>
            <w:tcW w:w="2237" w:type="dxa"/>
          </w:tcPr>
          <w:p w:rsidR="00214DD2" w:rsidRPr="00214DD2" w:rsidRDefault="00214DD2" w:rsidP="00214D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214DD2">
              <w:rPr>
                <w:sz w:val="22"/>
                <w:szCs w:val="22"/>
              </w:rPr>
              <w:t>лгоритм;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величина;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константа;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переменная;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ти</w:t>
            </w:r>
            <w:r>
              <w:rPr>
                <w:sz w:val="22"/>
                <w:szCs w:val="22"/>
              </w:rPr>
              <w:t xml:space="preserve">п; </w:t>
            </w:r>
            <w:r w:rsidRPr="00214DD2">
              <w:rPr>
                <w:sz w:val="22"/>
                <w:szCs w:val="22"/>
              </w:rPr>
              <w:t>имя;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присваивание;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выражение;</w:t>
            </w:r>
          </w:p>
          <w:p w:rsidR="00EE1550" w:rsidRDefault="00214DD2" w:rsidP="00214DD2">
            <w:pPr>
              <w:rPr>
                <w:sz w:val="22"/>
                <w:szCs w:val="22"/>
                <w:lang w:val="en-US"/>
              </w:rPr>
            </w:pPr>
            <w:r w:rsidRPr="00214DD2">
              <w:rPr>
                <w:sz w:val="22"/>
                <w:szCs w:val="22"/>
              </w:rPr>
              <w:t>таблица.</w:t>
            </w:r>
          </w:p>
          <w:p w:rsidR="00AE2672" w:rsidRPr="00AE2672" w:rsidRDefault="00AE2672" w:rsidP="00214D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1.3.1</w:t>
            </w:r>
          </w:p>
        </w:tc>
        <w:tc>
          <w:tcPr>
            <w:tcW w:w="1509" w:type="dxa"/>
          </w:tcPr>
          <w:p w:rsidR="00EE1550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4112" w:type="dxa"/>
            <w:vAlign w:val="center"/>
          </w:tcPr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 w:rsidRPr="00B8533E">
              <w:rPr>
                <w:sz w:val="20"/>
                <w:szCs w:val="20"/>
              </w:rPr>
              <w:t>- презентация «Объекты алгоритмов»</w:t>
            </w:r>
            <w:r>
              <w:rPr>
                <w:sz w:val="20"/>
                <w:szCs w:val="20"/>
              </w:rPr>
              <w:t>;</w:t>
            </w:r>
          </w:p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63598">
              <w:rPr>
                <w:sz w:val="20"/>
                <w:szCs w:val="20"/>
              </w:rPr>
              <w:t>демонстрация «Понятие величины, типы величин»</w:t>
            </w:r>
          </w:p>
          <w:p w:rsidR="00EE1550" w:rsidRPr="000B0AA9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35" w:history="1">
              <w:r w:rsidRPr="00D03C51">
                <w:rPr>
                  <w:rStyle w:val="ac"/>
                  <w:sz w:val="20"/>
                  <w:szCs w:val="20"/>
                </w:rPr>
                <w:t>http://files.school-collection.edu.ru/dlrstore/f38ea1b0-69c8-485b-aac2-e5bc1bced661/9_75.swf</w:t>
              </w:r>
            </w:hyperlink>
            <w:r>
              <w:rPr>
                <w:sz w:val="20"/>
                <w:szCs w:val="20"/>
              </w:rPr>
              <w:t>);</w:t>
            </w: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3D16A3" w:rsidRDefault="00EE1550" w:rsidP="00EE1550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3D16A3">
              <w:rPr>
                <w:b w:val="0"/>
                <w:sz w:val="22"/>
                <w:szCs w:val="22"/>
              </w:rPr>
              <w:t>Алгоритмическая конструкция следование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214DD2" w:rsidRPr="00214DD2" w:rsidRDefault="00214DD2" w:rsidP="00214D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214DD2">
              <w:rPr>
                <w:sz w:val="22"/>
                <w:szCs w:val="22"/>
              </w:rPr>
              <w:t>лгоритм;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следование;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линейный алгоритм;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блок-схема;</w:t>
            </w:r>
          </w:p>
          <w:p w:rsidR="00EE1550" w:rsidRDefault="00214DD2" w:rsidP="00214DD2">
            <w:pPr>
              <w:rPr>
                <w:sz w:val="22"/>
                <w:szCs w:val="22"/>
                <w:lang w:val="en-US"/>
              </w:rPr>
            </w:pPr>
            <w:r w:rsidRPr="00214DD2">
              <w:rPr>
                <w:sz w:val="22"/>
                <w:szCs w:val="22"/>
              </w:rPr>
              <w:t>таблица значений переменных.</w:t>
            </w:r>
          </w:p>
          <w:p w:rsidR="00AE2672" w:rsidRPr="00AE2672" w:rsidRDefault="00AE2672" w:rsidP="00214D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1.3.2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  <w:vAlign w:val="center"/>
          </w:tcPr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A350A">
              <w:rPr>
                <w:sz w:val="20"/>
                <w:szCs w:val="20"/>
              </w:rPr>
              <w:t>презентация «Основные алгоритмические конструкции</w:t>
            </w:r>
            <w:r>
              <w:rPr>
                <w:sz w:val="20"/>
                <w:szCs w:val="20"/>
              </w:rPr>
              <w:t xml:space="preserve">. </w:t>
            </w:r>
            <w:r w:rsidRPr="00FA350A">
              <w:rPr>
                <w:sz w:val="20"/>
                <w:szCs w:val="20"/>
              </w:rPr>
              <w:t>Следование»</w:t>
            </w:r>
            <w:r>
              <w:rPr>
                <w:sz w:val="20"/>
                <w:szCs w:val="20"/>
              </w:rPr>
              <w:t>;</w:t>
            </w:r>
          </w:p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A350A">
              <w:rPr>
                <w:sz w:val="20"/>
                <w:szCs w:val="20"/>
              </w:rPr>
              <w:t>- демонстрация «Режимы работы программы "Конструктор</w:t>
            </w:r>
            <w:r>
              <w:rPr>
                <w:sz w:val="20"/>
                <w:szCs w:val="20"/>
              </w:rPr>
              <w:t xml:space="preserve"> </w:t>
            </w:r>
            <w:r w:rsidRPr="00FA350A">
              <w:rPr>
                <w:sz w:val="20"/>
                <w:szCs w:val="20"/>
              </w:rPr>
              <w:t>алгоритмов"»</w:t>
            </w:r>
          </w:p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36" w:history="1">
              <w:r w:rsidRPr="00D03C51">
                <w:rPr>
                  <w:rStyle w:val="ac"/>
                  <w:sz w:val="20"/>
                  <w:szCs w:val="20"/>
                </w:rPr>
                <w:t>http://school-collection.edu.ru/catalog/res/8674dfb4-7a55-4782-b54d-c0a057d89563/view/</w:t>
              </w:r>
            </w:hyperlink>
            <w:r>
              <w:rPr>
                <w:sz w:val="20"/>
                <w:szCs w:val="20"/>
              </w:rPr>
              <w:t>);</w:t>
            </w:r>
          </w:p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C73E0">
              <w:rPr>
                <w:sz w:val="20"/>
                <w:szCs w:val="20"/>
              </w:rPr>
              <w:t>программа "Конструктор алгоритмов"</w:t>
            </w:r>
          </w:p>
          <w:p w:rsidR="00EE1550" w:rsidRPr="000B0AA9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hyperlink r:id="rId37" w:history="1">
              <w:r w:rsidRPr="00D03C51">
                <w:rPr>
                  <w:rStyle w:val="ac"/>
                  <w:sz w:val="20"/>
                  <w:szCs w:val="20"/>
                </w:rPr>
                <w:t>http://school-collection.edu.ru/catalog/res/5bd854db-5096-4c76-9d3c-81bf8d2b89b5/view/</w:t>
              </w:r>
            </w:hyperlink>
            <w:r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3D16A3" w:rsidRDefault="00EE1550" w:rsidP="00EE1550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3D16A3">
              <w:rPr>
                <w:b w:val="0"/>
                <w:sz w:val="22"/>
                <w:szCs w:val="22"/>
              </w:rPr>
              <w:t>Алгоритмическая конструкция ветвление. Полная форма ветвления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214DD2" w:rsidRPr="00214DD2" w:rsidRDefault="00214DD2" w:rsidP="00214D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214DD2">
              <w:rPr>
                <w:sz w:val="22"/>
                <w:szCs w:val="22"/>
              </w:rPr>
              <w:t>лгоритм;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ветвление;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разветвляющийся алгоритм;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блок-схема;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операции сравнения;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простые условия;</w:t>
            </w:r>
          </w:p>
          <w:p w:rsidR="00EE1550" w:rsidRDefault="00214DD2" w:rsidP="00214DD2">
            <w:pPr>
              <w:rPr>
                <w:sz w:val="22"/>
                <w:szCs w:val="22"/>
                <w:lang w:val="en-US"/>
              </w:rPr>
            </w:pPr>
            <w:r w:rsidRPr="00214DD2">
              <w:rPr>
                <w:sz w:val="22"/>
                <w:szCs w:val="22"/>
              </w:rPr>
              <w:t>составные условия.</w:t>
            </w:r>
          </w:p>
          <w:p w:rsidR="00AE2672" w:rsidRPr="00AE2672" w:rsidRDefault="00AE2672" w:rsidP="00214D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1.3.2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  <w:vAlign w:val="center"/>
          </w:tcPr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C2129">
              <w:rPr>
                <w:sz w:val="20"/>
                <w:szCs w:val="20"/>
              </w:rPr>
              <w:t>презентация «Основные алгоритмические конструкции</w:t>
            </w:r>
            <w:r>
              <w:rPr>
                <w:sz w:val="20"/>
                <w:szCs w:val="20"/>
              </w:rPr>
              <w:t xml:space="preserve">. </w:t>
            </w:r>
            <w:r w:rsidRPr="00AC2129">
              <w:rPr>
                <w:sz w:val="20"/>
                <w:szCs w:val="20"/>
              </w:rPr>
              <w:t>Ветвление»</w:t>
            </w:r>
          </w:p>
          <w:p w:rsidR="00EE1550" w:rsidRPr="000B0AA9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C73E0">
              <w:rPr>
                <w:sz w:val="20"/>
                <w:szCs w:val="20"/>
              </w:rPr>
              <w:t>программа "Конструктор алгоритмов"</w:t>
            </w: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3D16A3" w:rsidRDefault="00EE1550" w:rsidP="00EE1550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3D16A3">
              <w:rPr>
                <w:b w:val="0"/>
                <w:sz w:val="22"/>
                <w:szCs w:val="22"/>
              </w:rPr>
              <w:t>Неполная форма ветвления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214DD2" w:rsidRPr="00214DD2" w:rsidRDefault="00214DD2" w:rsidP="00214D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214DD2">
              <w:rPr>
                <w:sz w:val="22"/>
                <w:szCs w:val="22"/>
              </w:rPr>
              <w:t>лгоритм;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ветвление;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разветвляющийся алгоритм;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операции сравнения;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простые условия;</w:t>
            </w:r>
          </w:p>
          <w:p w:rsidR="00EE1550" w:rsidRDefault="00214DD2" w:rsidP="00214DD2">
            <w:pPr>
              <w:rPr>
                <w:sz w:val="22"/>
                <w:szCs w:val="22"/>
                <w:lang w:val="en-US"/>
              </w:rPr>
            </w:pPr>
            <w:r w:rsidRPr="00214DD2">
              <w:rPr>
                <w:sz w:val="22"/>
                <w:szCs w:val="22"/>
              </w:rPr>
              <w:t>составные условия.</w:t>
            </w:r>
          </w:p>
          <w:p w:rsidR="00AE2672" w:rsidRPr="00AE2672" w:rsidRDefault="00AE2672" w:rsidP="00214D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1.3.2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FF36CA">
              <w:rPr>
                <w:sz w:val="22"/>
                <w:szCs w:val="22"/>
              </w:rPr>
              <w:t>ндивидуальные карточки-задания</w:t>
            </w:r>
          </w:p>
          <w:p w:rsidR="00EE1550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  <w:vAlign w:val="center"/>
          </w:tcPr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C2129">
              <w:rPr>
                <w:sz w:val="20"/>
                <w:szCs w:val="20"/>
              </w:rPr>
              <w:t>презентация «Основные алгоритмические конструкции</w:t>
            </w:r>
            <w:r>
              <w:rPr>
                <w:sz w:val="20"/>
                <w:szCs w:val="20"/>
              </w:rPr>
              <w:t xml:space="preserve">. </w:t>
            </w:r>
            <w:r w:rsidRPr="00AC2129">
              <w:rPr>
                <w:sz w:val="20"/>
                <w:szCs w:val="20"/>
              </w:rPr>
              <w:t>Ветвление»</w:t>
            </w:r>
          </w:p>
          <w:p w:rsidR="00EE1550" w:rsidRPr="00A2720D" w:rsidRDefault="00EE1550" w:rsidP="00EE1550">
            <w:pPr>
              <w:pStyle w:val="a3"/>
              <w:spacing w:before="0" w:after="0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  <w:lang w:eastAsia="ru-RU"/>
              </w:rPr>
              <w:t xml:space="preserve">- </w:t>
            </w:r>
            <w:r w:rsidRPr="00FC73E0">
              <w:rPr>
                <w:sz w:val="20"/>
                <w:szCs w:val="20"/>
                <w:lang w:eastAsia="ru-RU"/>
              </w:rPr>
              <w:t>программа "Конструктор алгоритмов"</w:t>
            </w: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3D16A3" w:rsidRDefault="00EE1550" w:rsidP="00EE1550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3D16A3">
              <w:rPr>
                <w:b w:val="0"/>
                <w:sz w:val="22"/>
                <w:szCs w:val="22"/>
              </w:rPr>
              <w:t>Алгоритмическая конструкция повторение. Цикл с заданным условием продолжения работы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214DD2" w:rsidRPr="00214DD2" w:rsidRDefault="00214DD2" w:rsidP="00214D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214DD2">
              <w:rPr>
                <w:sz w:val="22"/>
                <w:szCs w:val="22"/>
              </w:rPr>
              <w:t>лгоритм;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повторение;</w:t>
            </w:r>
          </w:p>
          <w:p w:rsidR="00214DD2" w:rsidRPr="00214DD2" w:rsidRDefault="00214DD2" w:rsidP="00214DD2">
            <w:pPr>
              <w:rPr>
                <w:sz w:val="22"/>
                <w:szCs w:val="22"/>
              </w:rPr>
            </w:pPr>
            <w:r w:rsidRPr="00214DD2">
              <w:rPr>
                <w:sz w:val="22"/>
                <w:szCs w:val="22"/>
              </w:rPr>
              <w:t>циклический алгоритм (цикл);</w:t>
            </w:r>
          </w:p>
          <w:p w:rsidR="00EE1550" w:rsidRDefault="00214DD2" w:rsidP="00214DD2">
            <w:pPr>
              <w:rPr>
                <w:sz w:val="22"/>
                <w:szCs w:val="22"/>
                <w:lang w:val="en-US"/>
              </w:rPr>
            </w:pPr>
            <w:r w:rsidRPr="00214DD2">
              <w:rPr>
                <w:sz w:val="22"/>
                <w:szCs w:val="22"/>
              </w:rPr>
              <w:t>тело цикла.</w:t>
            </w:r>
          </w:p>
          <w:p w:rsidR="00AE2672" w:rsidRPr="00AE2672" w:rsidRDefault="00AE2672" w:rsidP="00214D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1.3.2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  <w:vAlign w:val="center"/>
          </w:tcPr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43CCD">
              <w:rPr>
                <w:sz w:val="20"/>
                <w:szCs w:val="20"/>
              </w:rPr>
              <w:t>презентация «Основные алгоритмические конструкции</w:t>
            </w:r>
            <w:r>
              <w:rPr>
                <w:sz w:val="20"/>
                <w:szCs w:val="20"/>
              </w:rPr>
              <w:t xml:space="preserve">. </w:t>
            </w:r>
            <w:r w:rsidRPr="00A43CCD">
              <w:rPr>
                <w:sz w:val="20"/>
                <w:szCs w:val="20"/>
              </w:rPr>
              <w:t>Повторение»</w:t>
            </w:r>
            <w:r>
              <w:rPr>
                <w:sz w:val="20"/>
                <w:szCs w:val="20"/>
              </w:rPr>
              <w:t>;</w:t>
            </w:r>
          </w:p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C73E0">
              <w:rPr>
                <w:sz w:val="20"/>
                <w:szCs w:val="20"/>
              </w:rPr>
              <w:t>программа "Конструктор алгоритмов"</w:t>
            </w:r>
          </w:p>
          <w:p w:rsidR="00EE1550" w:rsidRPr="006D6AF5" w:rsidRDefault="00EE1550" w:rsidP="00EE1550">
            <w:pPr>
              <w:pStyle w:val="a3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3D16A3" w:rsidRDefault="00EE1550" w:rsidP="00EE1550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3D16A3">
              <w:rPr>
                <w:b w:val="0"/>
                <w:sz w:val="22"/>
                <w:szCs w:val="22"/>
              </w:rPr>
              <w:t>Цикл с заданным условием окончания работы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214DD2" w:rsidRDefault="00214DD2" w:rsidP="00214DD2">
            <w:r>
              <w:t>Алгоритм;</w:t>
            </w:r>
          </w:p>
          <w:p w:rsidR="00214DD2" w:rsidRDefault="00214DD2" w:rsidP="00214DD2">
            <w:r>
              <w:t>повторение;</w:t>
            </w:r>
          </w:p>
          <w:p w:rsidR="00214DD2" w:rsidRDefault="00214DD2" w:rsidP="00214DD2">
            <w:r>
              <w:t>циклический алгоритм (цикл);</w:t>
            </w:r>
          </w:p>
          <w:p w:rsidR="00EE1550" w:rsidRPr="00DA5409" w:rsidRDefault="00214DD2" w:rsidP="00214DD2">
            <w:r>
              <w:lastRenderedPageBreak/>
              <w:t>тело цикла.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  <w:vAlign w:val="center"/>
          </w:tcPr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3CCD">
              <w:rPr>
                <w:sz w:val="20"/>
                <w:szCs w:val="20"/>
              </w:rPr>
              <w:t>презентация «Основные алгоритмические конструкции</w:t>
            </w:r>
            <w:r>
              <w:rPr>
                <w:sz w:val="20"/>
                <w:szCs w:val="20"/>
              </w:rPr>
              <w:t xml:space="preserve">. </w:t>
            </w:r>
            <w:r w:rsidRPr="00A43CCD">
              <w:rPr>
                <w:sz w:val="20"/>
                <w:szCs w:val="20"/>
              </w:rPr>
              <w:t>Повторение»</w:t>
            </w:r>
            <w:r>
              <w:rPr>
                <w:sz w:val="20"/>
                <w:szCs w:val="20"/>
              </w:rPr>
              <w:t>;</w:t>
            </w:r>
          </w:p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C73E0">
              <w:rPr>
                <w:sz w:val="20"/>
                <w:szCs w:val="20"/>
              </w:rPr>
              <w:t>программа "Конструктор алгоритмов"</w:t>
            </w:r>
          </w:p>
          <w:p w:rsidR="00EE1550" w:rsidRPr="00A50605" w:rsidRDefault="00EE1550" w:rsidP="00EE1550">
            <w:pPr>
              <w:pStyle w:val="a3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65360E" w:rsidRDefault="00EE1550" w:rsidP="00EE1550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65360E">
              <w:rPr>
                <w:b w:val="0"/>
                <w:sz w:val="22"/>
                <w:szCs w:val="22"/>
              </w:rPr>
              <w:t>Цикл с заданным числом повторений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214DD2" w:rsidRDefault="00214DD2" w:rsidP="00214DD2">
            <w:r>
              <w:t>Алгоритм;</w:t>
            </w:r>
          </w:p>
          <w:p w:rsidR="00214DD2" w:rsidRDefault="00214DD2" w:rsidP="00214DD2">
            <w:r>
              <w:t>повторение;</w:t>
            </w:r>
          </w:p>
          <w:p w:rsidR="00214DD2" w:rsidRDefault="00214DD2" w:rsidP="00214DD2">
            <w:r>
              <w:t>циклический алгоритм (цикл);</w:t>
            </w:r>
          </w:p>
          <w:p w:rsidR="00EE1550" w:rsidRPr="00DA5409" w:rsidRDefault="00214DD2" w:rsidP="00214DD2">
            <w:r>
              <w:t>тело цикла.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  <w:vAlign w:val="center"/>
          </w:tcPr>
          <w:p w:rsidR="00EE1550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43CCD">
              <w:rPr>
                <w:sz w:val="20"/>
                <w:szCs w:val="20"/>
              </w:rPr>
              <w:t>презентация «Основные алгоритмические конструкции</w:t>
            </w:r>
            <w:r>
              <w:rPr>
                <w:sz w:val="20"/>
                <w:szCs w:val="20"/>
              </w:rPr>
              <w:t xml:space="preserve">. </w:t>
            </w:r>
            <w:r w:rsidRPr="00A43CCD">
              <w:rPr>
                <w:sz w:val="20"/>
                <w:szCs w:val="20"/>
              </w:rPr>
              <w:t>Повторение»</w:t>
            </w:r>
            <w:r>
              <w:rPr>
                <w:sz w:val="20"/>
                <w:szCs w:val="20"/>
              </w:rPr>
              <w:t>;</w:t>
            </w:r>
          </w:p>
          <w:p w:rsidR="00EE1550" w:rsidRPr="000B0AA9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C73E0">
              <w:rPr>
                <w:sz w:val="20"/>
                <w:szCs w:val="20"/>
              </w:rPr>
              <w:t>программа "Конструктор алгоритмов"</w:t>
            </w: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65360E" w:rsidRDefault="00EE1550" w:rsidP="00EE1550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65360E">
              <w:rPr>
                <w:b w:val="0"/>
                <w:sz w:val="22"/>
                <w:szCs w:val="22"/>
              </w:rPr>
              <w:t>Обобщение и систематизация основных понятий темы «Основы алгоритмизации». Проверочная работа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214DD2" w:rsidRDefault="00214DD2" w:rsidP="00214DD2">
            <w:r>
              <w:t>Алгоритм;</w:t>
            </w:r>
          </w:p>
          <w:p w:rsidR="00214DD2" w:rsidRDefault="00214DD2" w:rsidP="00214DD2">
            <w:r>
              <w:t>способы описание алгоритма;</w:t>
            </w:r>
          </w:p>
          <w:p w:rsidR="00214DD2" w:rsidRDefault="00214DD2" w:rsidP="00214DD2">
            <w:r>
              <w:t>объекты алгоритмов;</w:t>
            </w:r>
          </w:p>
          <w:p w:rsidR="00214DD2" w:rsidRDefault="00214DD2" w:rsidP="00214DD2">
            <w:r>
              <w:t>линейный алгоритм;</w:t>
            </w:r>
          </w:p>
          <w:p w:rsidR="00214DD2" w:rsidRDefault="00214DD2" w:rsidP="00214DD2">
            <w:r>
              <w:t>разветвляющийся алгоритм;</w:t>
            </w:r>
          </w:p>
          <w:p w:rsidR="00214DD2" w:rsidRDefault="00214DD2" w:rsidP="00214DD2">
            <w:r>
              <w:t>циклический алгоритм;</w:t>
            </w:r>
          </w:p>
          <w:p w:rsidR="00214DD2" w:rsidRDefault="00214DD2" w:rsidP="00214DD2">
            <w:r>
              <w:t>построение алгоритма;</w:t>
            </w:r>
          </w:p>
          <w:p w:rsidR="00EE1550" w:rsidRPr="00DA5409" w:rsidRDefault="00214DD2" w:rsidP="00214DD2">
            <w:r>
              <w:t>алгоритм управления.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тематический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4112" w:type="dxa"/>
            <w:vAlign w:val="center"/>
          </w:tcPr>
          <w:p w:rsidR="00EE1550" w:rsidRPr="00A50605" w:rsidRDefault="00EE1550" w:rsidP="00EE1550">
            <w:pPr>
              <w:pStyle w:val="a3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15559" w:type="dxa"/>
            <w:gridSpan w:val="8"/>
          </w:tcPr>
          <w:p w:rsidR="00EE1550" w:rsidRDefault="00EE1550" w:rsidP="00EE1550">
            <w:pPr>
              <w:pStyle w:val="a3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3</w:t>
            </w:r>
            <w:r w:rsidRPr="00A2720D">
              <w:rPr>
                <w:b/>
                <w:sz w:val="22"/>
                <w:szCs w:val="22"/>
              </w:rPr>
              <w:t>:</w:t>
            </w:r>
            <w:r w:rsidRPr="0083415A">
              <w:rPr>
                <w:b/>
                <w:bCs/>
                <w:iCs/>
              </w:rPr>
              <w:t xml:space="preserve"> Начала программирования</w:t>
            </w:r>
            <w:r>
              <w:rPr>
                <w:bCs/>
                <w:iCs/>
              </w:rPr>
              <w:t>.</w:t>
            </w:r>
          </w:p>
          <w:p w:rsidR="00EE1550" w:rsidRPr="0043564F" w:rsidRDefault="00EE1550" w:rsidP="00EE1550">
            <w:pPr>
              <w:jc w:val="center"/>
              <w:rPr>
                <w:b/>
              </w:rPr>
            </w:pPr>
            <w:r w:rsidRPr="00A2720D">
              <w:rPr>
                <w:b/>
                <w:sz w:val="22"/>
                <w:szCs w:val="22"/>
              </w:rPr>
              <w:t>Всего часов</w:t>
            </w:r>
            <w:r>
              <w:rPr>
                <w:b/>
                <w:sz w:val="22"/>
                <w:szCs w:val="22"/>
              </w:rPr>
              <w:t>: 10</w:t>
            </w:r>
          </w:p>
        </w:tc>
      </w:tr>
      <w:tr w:rsidR="00EE1550" w:rsidRPr="0043564F" w:rsidTr="009641F1">
        <w:tc>
          <w:tcPr>
            <w:tcW w:w="848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>Общие сведения о языке программирования Паскаль</w:t>
            </w:r>
            <w:r w:rsidR="003B4052">
              <w:t>.</w:t>
            </w:r>
          </w:p>
        </w:tc>
        <w:tc>
          <w:tcPr>
            <w:tcW w:w="2237" w:type="dxa"/>
          </w:tcPr>
          <w:p w:rsidR="00DC6846" w:rsidRPr="00DC6846" w:rsidRDefault="00DC6846" w:rsidP="00DC68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</w:t>
            </w:r>
            <w:r w:rsidRPr="00DC6846">
              <w:rPr>
                <w:sz w:val="22"/>
                <w:szCs w:val="22"/>
              </w:rPr>
              <w:t>зык программирования;</w:t>
            </w:r>
          </w:p>
          <w:p w:rsidR="00DC6846" w:rsidRPr="00DC6846" w:rsidRDefault="00DC6846" w:rsidP="00DC6846">
            <w:pPr>
              <w:rPr>
                <w:sz w:val="22"/>
                <w:szCs w:val="22"/>
              </w:rPr>
            </w:pPr>
            <w:r w:rsidRPr="00DC6846">
              <w:rPr>
                <w:sz w:val="22"/>
                <w:szCs w:val="22"/>
              </w:rPr>
              <w:t>программа;</w:t>
            </w:r>
          </w:p>
          <w:p w:rsidR="00DC6846" w:rsidRPr="00DC6846" w:rsidRDefault="00DC6846" w:rsidP="00DC6846">
            <w:pPr>
              <w:rPr>
                <w:sz w:val="22"/>
                <w:szCs w:val="22"/>
              </w:rPr>
            </w:pPr>
            <w:r w:rsidRPr="00DC6846">
              <w:rPr>
                <w:sz w:val="22"/>
                <w:szCs w:val="22"/>
              </w:rPr>
              <w:t>алфавит;</w:t>
            </w:r>
          </w:p>
          <w:p w:rsidR="00DC6846" w:rsidRPr="00DC6846" w:rsidRDefault="00DC6846" w:rsidP="00DC6846">
            <w:pPr>
              <w:rPr>
                <w:sz w:val="22"/>
                <w:szCs w:val="22"/>
              </w:rPr>
            </w:pPr>
            <w:r w:rsidRPr="00DC6846">
              <w:rPr>
                <w:sz w:val="22"/>
                <w:szCs w:val="22"/>
              </w:rPr>
              <w:t>служебные слова;</w:t>
            </w:r>
          </w:p>
          <w:p w:rsidR="00DC6846" w:rsidRPr="00DC6846" w:rsidRDefault="00DC6846" w:rsidP="00DC6846">
            <w:pPr>
              <w:rPr>
                <w:sz w:val="22"/>
                <w:szCs w:val="22"/>
              </w:rPr>
            </w:pPr>
            <w:r w:rsidRPr="00DC6846">
              <w:rPr>
                <w:sz w:val="22"/>
                <w:szCs w:val="22"/>
              </w:rPr>
              <w:t>типы данных;</w:t>
            </w:r>
          </w:p>
          <w:p w:rsidR="00DC6846" w:rsidRPr="00DC6846" w:rsidRDefault="00DC6846" w:rsidP="00DC68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структура программы</w:t>
            </w:r>
            <w:r w:rsidRPr="00DC6846">
              <w:rPr>
                <w:sz w:val="22"/>
                <w:szCs w:val="22"/>
              </w:rPr>
              <w:t>;</w:t>
            </w:r>
          </w:p>
          <w:p w:rsidR="00EE1550" w:rsidRDefault="00DC6846" w:rsidP="00DC6846">
            <w:pPr>
              <w:rPr>
                <w:sz w:val="22"/>
                <w:szCs w:val="22"/>
                <w:lang w:val="en-US"/>
              </w:rPr>
            </w:pPr>
            <w:r w:rsidRPr="00DC6846">
              <w:rPr>
                <w:sz w:val="22"/>
                <w:szCs w:val="22"/>
              </w:rPr>
              <w:t>оператор присваивания.</w:t>
            </w:r>
          </w:p>
          <w:p w:rsidR="003B06B5" w:rsidRPr="003B06B5" w:rsidRDefault="003B06B5" w:rsidP="00DC684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1.3.1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  <w:vAlign w:val="center"/>
          </w:tcPr>
          <w:p w:rsidR="00EE1550" w:rsidRPr="002F4513" w:rsidRDefault="00EE1550" w:rsidP="00EE15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2F4513">
              <w:rPr>
                <w:sz w:val="20"/>
                <w:szCs w:val="20"/>
              </w:rPr>
              <w:t>презентация «Общие сведения о языке программирования</w:t>
            </w:r>
          </w:p>
          <w:p w:rsidR="00EE1550" w:rsidRPr="000B0AA9" w:rsidRDefault="00EE1550" w:rsidP="00EE1550">
            <w:pPr>
              <w:snapToGrid w:val="0"/>
              <w:rPr>
                <w:sz w:val="20"/>
                <w:szCs w:val="20"/>
              </w:rPr>
            </w:pPr>
            <w:r w:rsidRPr="002F4513">
              <w:rPr>
                <w:sz w:val="20"/>
                <w:szCs w:val="20"/>
              </w:rPr>
              <w:t>Паскаль»</w:t>
            </w:r>
            <w:r>
              <w:rPr>
                <w:sz w:val="20"/>
                <w:szCs w:val="20"/>
              </w:rPr>
              <w:t>;</w:t>
            </w:r>
          </w:p>
          <w:p w:rsidR="00EE1550" w:rsidRPr="00FA6AF6" w:rsidRDefault="00EE1550" w:rsidP="00EE1550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>Организация ввода и вывода данных</w:t>
            </w:r>
            <w:r w:rsidR="003B4052">
              <w:t>.</w:t>
            </w:r>
          </w:p>
        </w:tc>
        <w:tc>
          <w:tcPr>
            <w:tcW w:w="2237" w:type="dxa"/>
          </w:tcPr>
          <w:p w:rsidR="004C0C1D" w:rsidRPr="004C0C1D" w:rsidRDefault="004C0C1D" w:rsidP="004C0C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4C0C1D">
              <w:rPr>
                <w:sz w:val="22"/>
                <w:szCs w:val="22"/>
              </w:rPr>
              <w:t>ператор вывода writer;</w:t>
            </w:r>
          </w:p>
          <w:p w:rsidR="004C0C1D" w:rsidRPr="004C0C1D" w:rsidRDefault="004C0C1D" w:rsidP="004C0C1D">
            <w:pPr>
              <w:rPr>
                <w:sz w:val="22"/>
                <w:szCs w:val="22"/>
              </w:rPr>
            </w:pPr>
            <w:r w:rsidRPr="004C0C1D">
              <w:rPr>
                <w:sz w:val="22"/>
                <w:szCs w:val="22"/>
              </w:rPr>
              <w:t>формат вывода;</w:t>
            </w:r>
          </w:p>
          <w:p w:rsidR="00EE1550" w:rsidRPr="00373C9F" w:rsidRDefault="004C0C1D" w:rsidP="004C0C1D">
            <w:pPr>
              <w:rPr>
                <w:sz w:val="22"/>
                <w:szCs w:val="22"/>
              </w:rPr>
            </w:pPr>
            <w:r w:rsidRPr="004C0C1D">
              <w:rPr>
                <w:sz w:val="22"/>
                <w:szCs w:val="22"/>
              </w:rPr>
              <w:t>оператор ввода read.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опрос,</w:t>
            </w:r>
          </w:p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  <w:vAlign w:val="center"/>
          </w:tcPr>
          <w:p w:rsidR="00EE1550" w:rsidRPr="002F4513" w:rsidRDefault="00EE1550" w:rsidP="00EE1550">
            <w:pPr>
              <w:snapToGrid w:val="0"/>
              <w:rPr>
                <w:sz w:val="20"/>
                <w:szCs w:val="20"/>
              </w:rPr>
            </w:pPr>
            <w:r w:rsidRPr="002F4513">
              <w:rPr>
                <w:sz w:val="20"/>
                <w:szCs w:val="20"/>
              </w:rPr>
              <w:t>- презентация «Организация ввода и вывода данных»</w:t>
            </w:r>
            <w:r>
              <w:rPr>
                <w:sz w:val="20"/>
                <w:szCs w:val="20"/>
              </w:rPr>
              <w:t>;</w:t>
            </w:r>
          </w:p>
          <w:p w:rsidR="00EE1550" w:rsidRPr="005171F0" w:rsidRDefault="00EE1550" w:rsidP="00EE1550">
            <w:pPr>
              <w:pStyle w:val="a3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>Программирование линейных алгоритмов</w:t>
            </w:r>
            <w:r w:rsidR="003B4052">
              <w:t>.</w:t>
            </w:r>
          </w:p>
        </w:tc>
        <w:tc>
          <w:tcPr>
            <w:tcW w:w="2237" w:type="dxa"/>
          </w:tcPr>
          <w:p w:rsidR="001F49EE" w:rsidRPr="001F49EE" w:rsidRDefault="001F49EE" w:rsidP="001F49E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1F49EE">
              <w:rPr>
                <w:sz w:val="22"/>
                <w:szCs w:val="22"/>
              </w:rPr>
              <w:t>остановка задачи;</w:t>
            </w:r>
          </w:p>
          <w:p w:rsidR="001F49EE" w:rsidRPr="001F49EE" w:rsidRDefault="001F49EE" w:rsidP="001F49EE">
            <w:pPr>
              <w:rPr>
                <w:sz w:val="22"/>
                <w:szCs w:val="22"/>
              </w:rPr>
            </w:pPr>
            <w:r w:rsidRPr="001F49EE">
              <w:rPr>
                <w:sz w:val="22"/>
                <w:szCs w:val="22"/>
              </w:rPr>
              <w:t>формализация;</w:t>
            </w:r>
          </w:p>
          <w:p w:rsidR="001F49EE" w:rsidRPr="001F49EE" w:rsidRDefault="001F49EE" w:rsidP="001F49EE">
            <w:pPr>
              <w:rPr>
                <w:sz w:val="22"/>
                <w:szCs w:val="22"/>
              </w:rPr>
            </w:pPr>
            <w:r w:rsidRPr="001F49EE">
              <w:rPr>
                <w:sz w:val="22"/>
                <w:szCs w:val="22"/>
              </w:rPr>
              <w:t>алгоритмизация;</w:t>
            </w:r>
          </w:p>
          <w:p w:rsidR="001F49EE" w:rsidRPr="001F49EE" w:rsidRDefault="001F49EE" w:rsidP="001F49EE">
            <w:pPr>
              <w:rPr>
                <w:sz w:val="22"/>
                <w:szCs w:val="22"/>
              </w:rPr>
            </w:pPr>
            <w:r w:rsidRPr="001F49EE">
              <w:rPr>
                <w:sz w:val="22"/>
                <w:szCs w:val="22"/>
              </w:rPr>
              <w:t>программирование;</w:t>
            </w:r>
          </w:p>
          <w:p w:rsidR="00EE1550" w:rsidRDefault="001F49EE" w:rsidP="001F49EE">
            <w:pPr>
              <w:rPr>
                <w:sz w:val="22"/>
                <w:szCs w:val="22"/>
              </w:rPr>
            </w:pPr>
            <w:r w:rsidRPr="001F49EE">
              <w:rPr>
                <w:sz w:val="22"/>
                <w:szCs w:val="22"/>
              </w:rPr>
              <w:t xml:space="preserve">отладка и </w:t>
            </w:r>
            <w:r>
              <w:rPr>
                <w:sz w:val="22"/>
                <w:szCs w:val="22"/>
              </w:rPr>
              <w:t>тестирование;</w:t>
            </w:r>
          </w:p>
          <w:p w:rsidR="001F49EE" w:rsidRDefault="001F49EE" w:rsidP="001F49EE">
            <w:pPr>
              <w:rPr>
                <w:sz w:val="22"/>
                <w:szCs w:val="22"/>
                <w:lang w:val="en-US"/>
              </w:rPr>
            </w:pPr>
            <w:r w:rsidRPr="001F49EE">
              <w:rPr>
                <w:sz w:val="22"/>
                <w:szCs w:val="22"/>
              </w:rPr>
              <w:t>тип</w:t>
            </w:r>
            <w:r>
              <w:rPr>
                <w:sz w:val="22"/>
                <w:szCs w:val="22"/>
              </w:rPr>
              <w:t>ы данных.</w:t>
            </w:r>
          </w:p>
          <w:p w:rsidR="003B06B5" w:rsidRPr="003B06B5" w:rsidRDefault="003B06B5" w:rsidP="001F49E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1.3.1</w:t>
            </w:r>
            <w:r>
              <w:rPr>
                <w:sz w:val="22"/>
                <w:szCs w:val="22"/>
                <w:lang w:val="en-US"/>
              </w:rPr>
              <w:t>,</w:t>
            </w:r>
            <w:r w:rsidRPr="003B06B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1.3.2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  <w:vAlign w:val="center"/>
          </w:tcPr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A4F0D">
              <w:rPr>
                <w:sz w:val="20"/>
                <w:szCs w:val="20"/>
              </w:rPr>
              <w:t>презентация «Программирование линейных алгоритмов»</w:t>
            </w:r>
            <w:r>
              <w:rPr>
                <w:sz w:val="20"/>
                <w:szCs w:val="20"/>
              </w:rPr>
              <w:t>;</w:t>
            </w:r>
          </w:p>
          <w:p w:rsidR="00EE1550" w:rsidRPr="007401A6" w:rsidRDefault="00EE1550" w:rsidP="00EE1550">
            <w:pPr>
              <w:pStyle w:val="a3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>Программирование разветвляющихся алгоритмов. Условный оператор.</w:t>
            </w:r>
          </w:p>
        </w:tc>
        <w:tc>
          <w:tcPr>
            <w:tcW w:w="2237" w:type="dxa"/>
          </w:tcPr>
          <w:p w:rsidR="00A92417" w:rsidRPr="00A92417" w:rsidRDefault="00A92417" w:rsidP="00A924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A92417">
              <w:rPr>
                <w:sz w:val="22"/>
                <w:szCs w:val="22"/>
              </w:rPr>
              <w:t>словный оператор;</w:t>
            </w:r>
          </w:p>
          <w:p w:rsidR="00A92417" w:rsidRPr="00A92417" w:rsidRDefault="00A92417" w:rsidP="00A92417">
            <w:pPr>
              <w:rPr>
                <w:sz w:val="22"/>
                <w:szCs w:val="22"/>
              </w:rPr>
            </w:pPr>
            <w:r w:rsidRPr="00A92417">
              <w:rPr>
                <w:sz w:val="22"/>
                <w:szCs w:val="22"/>
              </w:rPr>
              <w:t>неполная форма условного оператора</w:t>
            </w:r>
            <w:r w:rsidR="009A0346">
              <w:rPr>
                <w:sz w:val="22"/>
                <w:szCs w:val="22"/>
              </w:rPr>
              <w:t>.</w:t>
            </w:r>
          </w:p>
          <w:p w:rsidR="00EE1550" w:rsidRPr="003B06B5" w:rsidRDefault="003B06B5" w:rsidP="00A92417">
            <w:pPr>
              <w:rPr>
                <w:sz w:val="22"/>
                <w:szCs w:val="22"/>
              </w:rPr>
            </w:pPr>
            <w:r w:rsidRPr="003B06B5">
              <w:rPr>
                <w:sz w:val="22"/>
                <w:szCs w:val="22"/>
              </w:rPr>
              <w:t>1.3.2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</w:tcPr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62F1A">
              <w:rPr>
                <w:sz w:val="20"/>
                <w:szCs w:val="20"/>
              </w:rPr>
              <w:t>презентация «Программирование разветвляющихся алгоритмов»</w:t>
            </w:r>
            <w:r>
              <w:rPr>
                <w:sz w:val="20"/>
                <w:szCs w:val="20"/>
              </w:rPr>
              <w:t>;</w:t>
            </w:r>
          </w:p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62F1A">
              <w:rPr>
                <w:sz w:val="20"/>
                <w:szCs w:val="20"/>
              </w:rPr>
              <w:t>презентация «Программирование разветвляющихся алгоритмов»</w:t>
            </w:r>
            <w:r>
              <w:rPr>
                <w:sz w:val="20"/>
                <w:szCs w:val="20"/>
              </w:rPr>
              <w:t>;</w:t>
            </w:r>
          </w:p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 xml:space="preserve">Составной оператор. Многообразие способов записи </w:t>
            </w:r>
            <w:r w:rsidRPr="00C53A20">
              <w:lastRenderedPageBreak/>
              <w:t>ветвлений.</w:t>
            </w:r>
          </w:p>
        </w:tc>
        <w:tc>
          <w:tcPr>
            <w:tcW w:w="2237" w:type="dxa"/>
          </w:tcPr>
          <w:p w:rsidR="009A0346" w:rsidRPr="00A92417" w:rsidRDefault="009A0346" w:rsidP="009A03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</w:t>
            </w:r>
            <w:r w:rsidRPr="00A92417">
              <w:rPr>
                <w:sz w:val="22"/>
                <w:szCs w:val="22"/>
              </w:rPr>
              <w:t>оставной оператор;</w:t>
            </w:r>
          </w:p>
          <w:p w:rsidR="003B06B5" w:rsidRDefault="009A0346" w:rsidP="009A0346">
            <w:pPr>
              <w:rPr>
                <w:sz w:val="22"/>
                <w:szCs w:val="22"/>
              </w:rPr>
            </w:pPr>
            <w:r w:rsidRPr="00A92417">
              <w:rPr>
                <w:sz w:val="22"/>
                <w:szCs w:val="22"/>
              </w:rPr>
              <w:t>вложенные ветвления.</w:t>
            </w:r>
          </w:p>
          <w:p w:rsidR="00EE1550" w:rsidRPr="003B06B5" w:rsidRDefault="003B06B5" w:rsidP="003B06B5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1.3.2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</w:tcPr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62F1A">
              <w:rPr>
                <w:sz w:val="20"/>
                <w:szCs w:val="20"/>
              </w:rPr>
              <w:t>презентация «Программирование разветвляющихся алгоритмов»</w:t>
            </w:r>
            <w:r>
              <w:rPr>
                <w:sz w:val="20"/>
                <w:szCs w:val="20"/>
              </w:rPr>
              <w:t>;</w:t>
            </w:r>
          </w:p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27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 xml:space="preserve">Программирование циклов с заданным условием продолжения работы. </w:t>
            </w:r>
          </w:p>
        </w:tc>
        <w:tc>
          <w:tcPr>
            <w:tcW w:w="2237" w:type="dxa"/>
          </w:tcPr>
          <w:p w:rsidR="00EE1550" w:rsidRPr="00A63228" w:rsidRDefault="007E6B99" w:rsidP="00B81AB7">
            <w:pPr>
              <w:rPr>
                <w:sz w:val="22"/>
                <w:szCs w:val="22"/>
              </w:rPr>
            </w:pPr>
            <w:r w:rsidRPr="006A4E9A">
              <w:t xml:space="preserve">Решение задач по разработке и выполнению программ в выбранной среде программирования. </w:t>
            </w:r>
            <w:r>
              <w:t>о</w:t>
            </w:r>
            <w:r w:rsidR="00B81AB7" w:rsidRPr="00B81AB7">
              <w:rPr>
                <w:sz w:val="22"/>
                <w:szCs w:val="22"/>
              </w:rPr>
              <w:t>ператор while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</w:tcPr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6460D">
              <w:rPr>
                <w:sz w:val="20"/>
                <w:szCs w:val="20"/>
              </w:rPr>
              <w:t>презентация «Программирование циклических алгоритмов»</w:t>
            </w:r>
          </w:p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>Программирование циклов с заданным условием окончания работы.</w:t>
            </w:r>
          </w:p>
        </w:tc>
        <w:tc>
          <w:tcPr>
            <w:tcW w:w="2237" w:type="dxa"/>
          </w:tcPr>
          <w:p w:rsidR="00EE1550" w:rsidRPr="00A63228" w:rsidRDefault="007E6B99" w:rsidP="007E6B99">
            <w:pPr>
              <w:rPr>
                <w:sz w:val="22"/>
                <w:szCs w:val="22"/>
              </w:rPr>
            </w:pPr>
            <w:r w:rsidRPr="006A4E9A">
              <w:t xml:space="preserve">Решение задач по разработке и выполнению программ в выбранной среде программирования. </w:t>
            </w:r>
            <w:r>
              <w:t>о</w:t>
            </w:r>
            <w:r w:rsidRPr="00B81AB7">
              <w:rPr>
                <w:sz w:val="22"/>
                <w:szCs w:val="22"/>
              </w:rPr>
              <w:t>ператор repeat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</w:tcPr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6460D">
              <w:rPr>
                <w:sz w:val="20"/>
                <w:szCs w:val="20"/>
              </w:rPr>
              <w:t>презентация «Программирование циклических алгоритмов»</w:t>
            </w:r>
          </w:p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>Программирование циклов с заданным числом повторений.</w:t>
            </w:r>
          </w:p>
        </w:tc>
        <w:tc>
          <w:tcPr>
            <w:tcW w:w="2237" w:type="dxa"/>
          </w:tcPr>
          <w:p w:rsidR="007E6B99" w:rsidRPr="00B81AB7" w:rsidRDefault="007E6B99" w:rsidP="007E6B99">
            <w:pPr>
              <w:rPr>
                <w:sz w:val="22"/>
                <w:szCs w:val="22"/>
              </w:rPr>
            </w:pPr>
            <w:r w:rsidRPr="006A4E9A">
              <w:t xml:space="preserve">Решение задач по разработке и выполнению программ в выбранной среде программирования. </w:t>
            </w:r>
          </w:p>
          <w:p w:rsidR="00EE1550" w:rsidRPr="00A63228" w:rsidRDefault="007E6B99" w:rsidP="007E6B99">
            <w:pPr>
              <w:rPr>
                <w:sz w:val="22"/>
                <w:szCs w:val="22"/>
              </w:rPr>
            </w:pPr>
            <w:r w:rsidRPr="00B81AB7">
              <w:rPr>
                <w:sz w:val="22"/>
                <w:szCs w:val="22"/>
              </w:rPr>
              <w:t>оператор for.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</w:tcPr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6460D">
              <w:rPr>
                <w:sz w:val="20"/>
                <w:szCs w:val="20"/>
              </w:rPr>
              <w:t>презентация «Программирование циклических алгоритмов»</w:t>
            </w:r>
          </w:p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>Различные варианты программирования циклического алгоритма.</w:t>
            </w:r>
          </w:p>
        </w:tc>
        <w:tc>
          <w:tcPr>
            <w:tcW w:w="2237" w:type="dxa"/>
          </w:tcPr>
          <w:p w:rsidR="00EE1550" w:rsidRPr="00A63228" w:rsidRDefault="007E6B99" w:rsidP="007E6B99">
            <w:pPr>
              <w:rPr>
                <w:sz w:val="22"/>
                <w:szCs w:val="22"/>
              </w:rPr>
            </w:pPr>
            <w:r w:rsidRPr="006A4E9A">
              <w:t>Решение задач по разработке и выполнению программ в в</w:t>
            </w:r>
            <w:r>
              <w:t>ыбранной среде программирования,</w:t>
            </w:r>
            <w:r w:rsidRPr="006A4E9A">
              <w:t xml:space="preserve"> </w:t>
            </w:r>
            <w:r w:rsidRPr="00B81AB7">
              <w:rPr>
                <w:sz w:val="22"/>
                <w:szCs w:val="22"/>
              </w:rPr>
              <w:t>оператор</w:t>
            </w:r>
            <w:r>
              <w:rPr>
                <w:sz w:val="22"/>
                <w:szCs w:val="22"/>
              </w:rPr>
              <w:t xml:space="preserve">ы </w:t>
            </w:r>
            <w:r w:rsidRPr="00B81AB7">
              <w:rPr>
                <w:sz w:val="22"/>
                <w:szCs w:val="22"/>
              </w:rPr>
              <w:t>while</w:t>
            </w:r>
            <w:r>
              <w:rPr>
                <w:sz w:val="22"/>
                <w:szCs w:val="22"/>
              </w:rPr>
              <w:t xml:space="preserve">, </w:t>
            </w:r>
            <w:r w:rsidRPr="00B81AB7">
              <w:rPr>
                <w:sz w:val="22"/>
                <w:szCs w:val="22"/>
              </w:rPr>
              <w:t xml:space="preserve"> repeat</w:t>
            </w:r>
            <w:r>
              <w:rPr>
                <w:sz w:val="22"/>
                <w:szCs w:val="22"/>
              </w:rPr>
              <w:t xml:space="preserve">, </w:t>
            </w:r>
            <w:r w:rsidRPr="00B81AB7">
              <w:rPr>
                <w:sz w:val="22"/>
                <w:szCs w:val="22"/>
              </w:rPr>
              <w:t>for.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4112" w:type="dxa"/>
          </w:tcPr>
          <w:p w:rsidR="00EE1550" w:rsidRDefault="00EE1550" w:rsidP="00EE155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6460D">
              <w:rPr>
                <w:sz w:val="20"/>
                <w:szCs w:val="20"/>
              </w:rPr>
              <w:t>презентация «Программирование циклических алгоритмов»</w:t>
            </w:r>
          </w:p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C53A20" w:rsidRDefault="00EE1550" w:rsidP="00EE1550">
            <w:pPr>
              <w:pStyle w:val="a3"/>
              <w:spacing w:before="0"/>
              <w:ind w:left="32"/>
            </w:pPr>
            <w:r w:rsidRPr="00C53A20">
              <w:t xml:space="preserve">Обобщение и систематизация основных понятий темы </w:t>
            </w:r>
            <w:r>
              <w:t>«</w:t>
            </w:r>
            <w:r w:rsidRPr="00C53A20">
              <w:t>Начала программирования</w:t>
            </w:r>
            <w:r>
              <w:t>»</w:t>
            </w:r>
            <w:r w:rsidRPr="00C53A20">
              <w:t>. Проверочная работа.</w:t>
            </w:r>
          </w:p>
        </w:tc>
        <w:tc>
          <w:tcPr>
            <w:tcW w:w="2237" w:type="dxa"/>
          </w:tcPr>
          <w:p w:rsidR="00131584" w:rsidRPr="00131584" w:rsidRDefault="00131584" w:rsidP="001315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</w:t>
            </w:r>
            <w:r w:rsidRPr="00131584">
              <w:rPr>
                <w:sz w:val="22"/>
                <w:szCs w:val="22"/>
              </w:rPr>
              <w:t>зык программирования;</w:t>
            </w:r>
          </w:p>
          <w:p w:rsidR="00131584" w:rsidRPr="00131584" w:rsidRDefault="00131584" w:rsidP="00131584">
            <w:pPr>
              <w:rPr>
                <w:sz w:val="22"/>
                <w:szCs w:val="22"/>
              </w:rPr>
            </w:pPr>
            <w:r w:rsidRPr="00131584">
              <w:rPr>
                <w:sz w:val="22"/>
                <w:szCs w:val="22"/>
              </w:rPr>
              <w:t>программа;</w:t>
            </w:r>
          </w:p>
          <w:p w:rsidR="00131584" w:rsidRPr="00131584" w:rsidRDefault="00131584" w:rsidP="00131584">
            <w:pPr>
              <w:rPr>
                <w:sz w:val="22"/>
                <w:szCs w:val="22"/>
              </w:rPr>
            </w:pPr>
            <w:r w:rsidRPr="00131584">
              <w:rPr>
                <w:sz w:val="22"/>
                <w:szCs w:val="22"/>
              </w:rPr>
              <w:t>этапы решения задачи на компьютере;</w:t>
            </w:r>
          </w:p>
          <w:p w:rsidR="00131584" w:rsidRPr="00131584" w:rsidRDefault="00131584" w:rsidP="001315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типы данных; </w:t>
            </w:r>
            <w:r w:rsidRPr="00131584">
              <w:rPr>
                <w:sz w:val="22"/>
                <w:szCs w:val="22"/>
              </w:rPr>
              <w:t>оператор присваивания;</w:t>
            </w:r>
          </w:p>
          <w:p w:rsidR="00131584" w:rsidRPr="00131584" w:rsidRDefault="00131584" w:rsidP="00131584">
            <w:pPr>
              <w:rPr>
                <w:sz w:val="22"/>
                <w:szCs w:val="22"/>
              </w:rPr>
            </w:pPr>
            <w:r w:rsidRPr="00131584">
              <w:rPr>
                <w:sz w:val="22"/>
                <w:szCs w:val="22"/>
              </w:rPr>
              <w:t>оператор writer;</w:t>
            </w:r>
          </w:p>
          <w:p w:rsidR="00EE1550" w:rsidRDefault="00131584" w:rsidP="00131584">
            <w:pPr>
              <w:rPr>
                <w:sz w:val="22"/>
                <w:szCs w:val="22"/>
              </w:rPr>
            </w:pPr>
            <w:r w:rsidRPr="00131584">
              <w:rPr>
                <w:sz w:val="22"/>
                <w:szCs w:val="22"/>
              </w:rPr>
              <w:t>оператор read;</w:t>
            </w:r>
          </w:p>
          <w:p w:rsidR="00131584" w:rsidRPr="00131584" w:rsidRDefault="00131584" w:rsidP="00131584">
            <w:pPr>
              <w:rPr>
                <w:sz w:val="22"/>
                <w:szCs w:val="22"/>
              </w:rPr>
            </w:pPr>
            <w:r w:rsidRPr="00131584">
              <w:rPr>
                <w:sz w:val="22"/>
                <w:szCs w:val="22"/>
              </w:rPr>
              <w:t>условный оператор;</w:t>
            </w:r>
          </w:p>
          <w:p w:rsidR="00131584" w:rsidRPr="00131584" w:rsidRDefault="00131584" w:rsidP="00131584">
            <w:pPr>
              <w:rPr>
                <w:sz w:val="22"/>
                <w:szCs w:val="22"/>
              </w:rPr>
            </w:pPr>
            <w:r w:rsidRPr="00131584">
              <w:rPr>
                <w:sz w:val="22"/>
                <w:szCs w:val="22"/>
              </w:rPr>
              <w:t>составной оператор;</w:t>
            </w:r>
          </w:p>
          <w:p w:rsidR="00131584" w:rsidRPr="00A63228" w:rsidRDefault="00131584" w:rsidP="00131584">
            <w:pPr>
              <w:rPr>
                <w:sz w:val="22"/>
                <w:szCs w:val="22"/>
              </w:rPr>
            </w:pPr>
            <w:r w:rsidRPr="00131584">
              <w:rPr>
                <w:sz w:val="22"/>
                <w:szCs w:val="22"/>
              </w:rPr>
              <w:t>операторы цикла.</w:t>
            </w: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тематический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4112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15559" w:type="dxa"/>
            <w:gridSpan w:val="8"/>
          </w:tcPr>
          <w:p w:rsidR="00EE1550" w:rsidRDefault="00EE1550" w:rsidP="00EE1550">
            <w:pPr>
              <w:pStyle w:val="a3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</w:t>
            </w:r>
            <w:r w:rsidRPr="00A2720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4</w:t>
            </w:r>
            <w:r w:rsidRPr="00A2720D">
              <w:rPr>
                <w:b/>
                <w:sz w:val="22"/>
                <w:szCs w:val="22"/>
              </w:rPr>
              <w:t>:</w:t>
            </w:r>
            <w:r>
              <w:rPr>
                <w:b/>
                <w:bCs/>
                <w:iCs/>
              </w:rPr>
              <w:t xml:space="preserve"> Промежуточная аттестация</w:t>
            </w:r>
            <w:r>
              <w:rPr>
                <w:bCs/>
                <w:iCs/>
              </w:rPr>
              <w:t>.</w:t>
            </w:r>
          </w:p>
          <w:p w:rsidR="00EE1550" w:rsidRPr="0043564F" w:rsidRDefault="00EE1550" w:rsidP="00EE1550">
            <w:pPr>
              <w:jc w:val="center"/>
              <w:rPr>
                <w:b/>
              </w:rPr>
            </w:pPr>
            <w:r w:rsidRPr="00A2720D">
              <w:rPr>
                <w:b/>
                <w:sz w:val="22"/>
                <w:szCs w:val="22"/>
              </w:rPr>
              <w:t>Всего часов</w:t>
            </w:r>
            <w:r>
              <w:rPr>
                <w:b/>
                <w:sz w:val="22"/>
                <w:szCs w:val="22"/>
              </w:rPr>
              <w:t>: 1</w:t>
            </w: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jc w:val="center"/>
              <w:rPr>
                <w:b/>
              </w:rPr>
            </w:pPr>
          </w:p>
        </w:tc>
        <w:tc>
          <w:tcPr>
            <w:tcW w:w="2381" w:type="dxa"/>
          </w:tcPr>
          <w:p w:rsidR="00EE1550" w:rsidRPr="00841B75" w:rsidRDefault="00EE1550" w:rsidP="00EE1550">
            <w:pPr>
              <w:pStyle w:val="a5"/>
              <w:spacing w:line="240" w:lineRule="auto"/>
              <w:ind w:firstLine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841B75">
              <w:rPr>
                <w:b w:val="0"/>
                <w:sz w:val="22"/>
                <w:szCs w:val="22"/>
              </w:rPr>
              <w:t>Промежуточная аттестация</w:t>
            </w:r>
            <w:r>
              <w:rPr>
                <w:b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2237" w:type="dxa"/>
          </w:tcPr>
          <w:p w:rsidR="00EE1550" w:rsidRPr="00373C9F" w:rsidRDefault="00EE1550" w:rsidP="00EE1550">
            <w:pPr>
              <w:rPr>
                <w:sz w:val="22"/>
                <w:szCs w:val="22"/>
              </w:rPr>
            </w:pP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</w:t>
            </w: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4112" w:type="dxa"/>
            <w:vAlign w:val="center"/>
          </w:tcPr>
          <w:p w:rsidR="00EE1550" w:rsidRPr="00CC3D23" w:rsidRDefault="00EE1550" w:rsidP="00EE1550">
            <w:pPr>
              <w:pStyle w:val="a3"/>
              <w:spacing w:before="0" w:after="0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15559" w:type="dxa"/>
            <w:gridSpan w:val="8"/>
          </w:tcPr>
          <w:p w:rsidR="00EE1550" w:rsidRPr="00237D23" w:rsidRDefault="00EE1550" w:rsidP="00EE1550">
            <w:pPr>
              <w:tabs>
                <w:tab w:val="left" w:pos="2820"/>
              </w:tabs>
              <w:jc w:val="center"/>
              <w:rPr>
                <w:sz w:val="20"/>
                <w:szCs w:val="20"/>
              </w:rPr>
            </w:pPr>
            <w:r w:rsidRPr="00B92088">
              <w:rPr>
                <w:b/>
              </w:rPr>
              <w:t>Резерв учебного времени (Итоговое п</w:t>
            </w:r>
            <w:r>
              <w:rPr>
                <w:b/>
              </w:rPr>
              <w:t>овторение курса «Информатика», 8</w:t>
            </w:r>
            <w:r w:rsidRPr="00B92088">
              <w:rPr>
                <w:b/>
              </w:rPr>
              <w:t xml:space="preserve"> класс).</w:t>
            </w:r>
          </w:p>
          <w:p w:rsidR="00EE1550" w:rsidRPr="0043564F" w:rsidRDefault="00EE1550" w:rsidP="00EE1550">
            <w:pPr>
              <w:jc w:val="center"/>
              <w:rPr>
                <w:b/>
              </w:rPr>
            </w:pPr>
            <w:r w:rsidRPr="00A2720D">
              <w:rPr>
                <w:b/>
                <w:sz w:val="22"/>
                <w:szCs w:val="22"/>
              </w:rPr>
              <w:t>Всего часов</w:t>
            </w:r>
            <w:r>
              <w:rPr>
                <w:b/>
                <w:sz w:val="22"/>
                <w:szCs w:val="22"/>
              </w:rPr>
              <w:t xml:space="preserve">: </w:t>
            </w:r>
            <w:r w:rsidR="00E958E7">
              <w:rPr>
                <w:b/>
                <w:sz w:val="22"/>
                <w:szCs w:val="22"/>
              </w:rPr>
              <w:t>3</w:t>
            </w: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2381" w:type="dxa"/>
          </w:tcPr>
          <w:p w:rsidR="00EE1550" w:rsidRPr="00A40769" w:rsidRDefault="00EE1550" w:rsidP="00EE1550">
            <w:pPr>
              <w:tabs>
                <w:tab w:val="left" w:pos="2820"/>
              </w:tabs>
              <w:rPr>
                <w:sz w:val="20"/>
                <w:szCs w:val="20"/>
              </w:rPr>
            </w:pPr>
            <w:r w:rsidRPr="00A40769">
              <w:t xml:space="preserve">Резерв учебного времени (Итоговое повторение курса «Информатика», </w:t>
            </w:r>
            <w:r>
              <w:t>8</w:t>
            </w:r>
            <w:r w:rsidRPr="00A40769">
              <w:t xml:space="preserve"> класс).</w:t>
            </w:r>
            <w:r>
              <w:t xml:space="preserve"> </w:t>
            </w:r>
          </w:p>
        </w:tc>
        <w:tc>
          <w:tcPr>
            <w:tcW w:w="2237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509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EE1550" w:rsidRPr="00CF1F98" w:rsidRDefault="00EE1550" w:rsidP="00EE1550">
            <w:pPr>
              <w:pStyle w:val="a3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4112" w:type="dxa"/>
          </w:tcPr>
          <w:p w:rsidR="00EE1550" w:rsidRPr="0043564F" w:rsidRDefault="00EE1550" w:rsidP="00EE155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ПК</w:t>
            </w: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EE1550" w:rsidRPr="0043564F" w:rsidTr="009641F1">
        <w:tc>
          <w:tcPr>
            <w:tcW w:w="848" w:type="dxa"/>
          </w:tcPr>
          <w:p w:rsidR="00EE1550" w:rsidRDefault="00EE1550" w:rsidP="00EE155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34</w:t>
            </w:r>
          </w:p>
        </w:tc>
        <w:tc>
          <w:tcPr>
            <w:tcW w:w="792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2381" w:type="dxa"/>
          </w:tcPr>
          <w:p w:rsidR="00EE1550" w:rsidRPr="00A40769" w:rsidRDefault="00EE1550" w:rsidP="00EE1550">
            <w:pPr>
              <w:tabs>
                <w:tab w:val="left" w:pos="2820"/>
              </w:tabs>
              <w:rPr>
                <w:sz w:val="20"/>
                <w:szCs w:val="20"/>
              </w:rPr>
            </w:pPr>
            <w:r w:rsidRPr="00A40769">
              <w:t xml:space="preserve">Резерв учебного времени (Итоговое повторение курса «Информатика», </w:t>
            </w:r>
            <w:r>
              <w:t>8</w:t>
            </w:r>
            <w:r w:rsidRPr="00A40769">
              <w:t xml:space="preserve"> класс).</w:t>
            </w:r>
          </w:p>
        </w:tc>
        <w:tc>
          <w:tcPr>
            <w:tcW w:w="2237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  <w:tc>
          <w:tcPr>
            <w:tcW w:w="1509" w:type="dxa"/>
          </w:tcPr>
          <w:p w:rsidR="00EE1550" w:rsidRPr="00BC7C8B" w:rsidRDefault="00EE1550" w:rsidP="00EE1550">
            <w:pPr>
              <w:rPr>
                <w:b/>
                <w:i/>
              </w:rPr>
            </w:pPr>
          </w:p>
        </w:tc>
        <w:tc>
          <w:tcPr>
            <w:tcW w:w="1837" w:type="dxa"/>
          </w:tcPr>
          <w:p w:rsidR="00EE1550" w:rsidRPr="00BC7C8B" w:rsidRDefault="00EE1550" w:rsidP="00EE1550">
            <w:pPr>
              <w:rPr>
                <w:b/>
                <w:i/>
              </w:rPr>
            </w:pPr>
          </w:p>
        </w:tc>
        <w:tc>
          <w:tcPr>
            <w:tcW w:w="4112" w:type="dxa"/>
          </w:tcPr>
          <w:p w:rsidR="00EE1550" w:rsidRPr="0043564F" w:rsidRDefault="00EE1550" w:rsidP="00EE155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ПК</w:t>
            </w:r>
          </w:p>
        </w:tc>
        <w:tc>
          <w:tcPr>
            <w:tcW w:w="1843" w:type="dxa"/>
          </w:tcPr>
          <w:p w:rsidR="00EE1550" w:rsidRPr="0043564F" w:rsidRDefault="00EE1550" w:rsidP="00EE1550">
            <w:pPr>
              <w:rPr>
                <w:b/>
              </w:rPr>
            </w:pPr>
          </w:p>
        </w:tc>
      </w:tr>
      <w:tr w:rsidR="005D33F8" w:rsidRPr="0043564F" w:rsidTr="009641F1">
        <w:tc>
          <w:tcPr>
            <w:tcW w:w="848" w:type="dxa"/>
          </w:tcPr>
          <w:p w:rsidR="005D33F8" w:rsidRDefault="005D33F8" w:rsidP="005D33F8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792" w:type="dxa"/>
          </w:tcPr>
          <w:p w:rsidR="005D33F8" w:rsidRPr="0043564F" w:rsidRDefault="005D33F8" w:rsidP="005D33F8">
            <w:pPr>
              <w:rPr>
                <w:b/>
              </w:rPr>
            </w:pPr>
          </w:p>
        </w:tc>
        <w:tc>
          <w:tcPr>
            <w:tcW w:w="2381" w:type="dxa"/>
          </w:tcPr>
          <w:p w:rsidR="005D33F8" w:rsidRPr="00A40769" w:rsidRDefault="005D33F8" w:rsidP="005D33F8">
            <w:pPr>
              <w:tabs>
                <w:tab w:val="left" w:pos="2820"/>
              </w:tabs>
              <w:rPr>
                <w:sz w:val="20"/>
                <w:szCs w:val="20"/>
              </w:rPr>
            </w:pPr>
            <w:r w:rsidRPr="00A40769">
              <w:t xml:space="preserve">Резерв учебного времени (Итоговое повторение курса «Информатика», </w:t>
            </w:r>
            <w:r>
              <w:t>8</w:t>
            </w:r>
            <w:r w:rsidRPr="00A40769">
              <w:t xml:space="preserve"> класс).</w:t>
            </w:r>
          </w:p>
        </w:tc>
        <w:tc>
          <w:tcPr>
            <w:tcW w:w="2237" w:type="dxa"/>
          </w:tcPr>
          <w:p w:rsidR="005D33F8" w:rsidRPr="0043564F" w:rsidRDefault="005D33F8" w:rsidP="005D33F8">
            <w:pPr>
              <w:rPr>
                <w:b/>
              </w:rPr>
            </w:pPr>
          </w:p>
        </w:tc>
        <w:tc>
          <w:tcPr>
            <w:tcW w:w="1509" w:type="dxa"/>
          </w:tcPr>
          <w:p w:rsidR="005D33F8" w:rsidRPr="00BC7C8B" w:rsidRDefault="005D33F8" w:rsidP="005D33F8">
            <w:pPr>
              <w:rPr>
                <w:b/>
                <w:i/>
              </w:rPr>
            </w:pPr>
          </w:p>
        </w:tc>
        <w:tc>
          <w:tcPr>
            <w:tcW w:w="1837" w:type="dxa"/>
          </w:tcPr>
          <w:p w:rsidR="005D33F8" w:rsidRPr="00BC7C8B" w:rsidRDefault="005D33F8" w:rsidP="005D33F8">
            <w:pPr>
              <w:rPr>
                <w:b/>
                <w:i/>
              </w:rPr>
            </w:pPr>
          </w:p>
        </w:tc>
        <w:tc>
          <w:tcPr>
            <w:tcW w:w="4112" w:type="dxa"/>
          </w:tcPr>
          <w:p w:rsidR="005D33F8" w:rsidRPr="0043564F" w:rsidRDefault="005D33F8" w:rsidP="005D33F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ПК</w:t>
            </w:r>
          </w:p>
        </w:tc>
        <w:tc>
          <w:tcPr>
            <w:tcW w:w="1843" w:type="dxa"/>
          </w:tcPr>
          <w:p w:rsidR="005D33F8" w:rsidRPr="0043564F" w:rsidRDefault="005D33F8" w:rsidP="005D33F8">
            <w:pPr>
              <w:rPr>
                <w:b/>
              </w:rPr>
            </w:pPr>
          </w:p>
        </w:tc>
      </w:tr>
    </w:tbl>
    <w:p w:rsidR="00237D23" w:rsidRPr="00237D23" w:rsidRDefault="00237D23" w:rsidP="00237D23">
      <w:pPr>
        <w:rPr>
          <w:sz w:val="20"/>
          <w:szCs w:val="20"/>
        </w:rPr>
      </w:pPr>
    </w:p>
    <w:p w:rsidR="00237D23" w:rsidRDefault="00237D23" w:rsidP="00237D23">
      <w:pPr>
        <w:rPr>
          <w:sz w:val="20"/>
          <w:szCs w:val="20"/>
        </w:rPr>
      </w:pPr>
    </w:p>
    <w:p w:rsidR="008D771A" w:rsidRPr="00237D23" w:rsidRDefault="00237D23" w:rsidP="00237D23">
      <w:pPr>
        <w:tabs>
          <w:tab w:val="left" w:pos="282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8D771A" w:rsidRPr="00237D23" w:rsidSect="00E958E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AB8" w:rsidRDefault="008F4AB8" w:rsidP="00A76047">
      <w:r>
        <w:separator/>
      </w:r>
    </w:p>
  </w:endnote>
  <w:endnote w:type="continuationSeparator" w:id="1">
    <w:p w:rsidR="008F4AB8" w:rsidRDefault="008F4AB8" w:rsidP="00A760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AB8" w:rsidRDefault="008F4AB8" w:rsidP="00A76047">
      <w:r>
        <w:separator/>
      </w:r>
    </w:p>
  </w:footnote>
  <w:footnote w:type="continuationSeparator" w:id="1">
    <w:p w:rsidR="008F4AB8" w:rsidRDefault="008F4AB8" w:rsidP="00A760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/>
      </w:rPr>
    </w:lvl>
  </w:abstractNum>
  <w:abstractNum w:abstractNumId="2">
    <w:nsid w:val="00000009"/>
    <w:multiLevelType w:val="singleLevel"/>
    <w:tmpl w:val="00000009"/>
    <w:name w:val="WW8Num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399"/>
        </w:tabs>
        <w:ind w:left="1399" w:hanging="360"/>
      </w:pPr>
      <w:rPr>
        <w:rFonts w:ascii="Symbol" w:hAnsi="Symbol"/>
        <w:color w:val="auto"/>
      </w:rPr>
    </w:lvl>
  </w:abstractNum>
  <w:abstractNum w:abstractNumId="4">
    <w:nsid w:val="00000020"/>
    <w:multiLevelType w:val="multilevel"/>
    <w:tmpl w:val="00000020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4986C56"/>
    <w:multiLevelType w:val="singleLevel"/>
    <w:tmpl w:val="D4F2E18E"/>
    <w:lvl w:ilvl="0">
      <w:start w:val="1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080970E5"/>
    <w:multiLevelType w:val="hybridMultilevel"/>
    <w:tmpl w:val="9A9AAC4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114666B0"/>
    <w:multiLevelType w:val="hybridMultilevel"/>
    <w:tmpl w:val="FE7A2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D2365"/>
    <w:multiLevelType w:val="hybridMultilevel"/>
    <w:tmpl w:val="2B14EC80"/>
    <w:lvl w:ilvl="0" w:tplc="00000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A911F6"/>
    <w:multiLevelType w:val="singleLevel"/>
    <w:tmpl w:val="2728881C"/>
    <w:lvl w:ilvl="0">
      <w:start w:val="1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  <w:b w:val="0"/>
      </w:rPr>
    </w:lvl>
  </w:abstractNum>
  <w:abstractNum w:abstractNumId="10">
    <w:nsid w:val="3699474B"/>
    <w:multiLevelType w:val="hybridMultilevel"/>
    <w:tmpl w:val="84B486BE"/>
    <w:lvl w:ilvl="0" w:tplc="000F424C">
      <w:start w:val="1"/>
      <w:numFmt w:val="bullet"/>
      <w:lvlText w:val="•"/>
      <w:lvlJc w:val="left"/>
      <w:pPr>
        <w:ind w:left="720" w:hanging="360"/>
      </w:pPr>
      <w:rPr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11CA7"/>
    <w:multiLevelType w:val="hybridMultilevel"/>
    <w:tmpl w:val="E4A07BDC"/>
    <w:lvl w:ilvl="0" w:tplc="35AA36F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7069C1"/>
    <w:multiLevelType w:val="hybridMultilevel"/>
    <w:tmpl w:val="A9AEF76E"/>
    <w:lvl w:ilvl="0" w:tplc="000F424C">
      <w:start w:val="1"/>
      <w:numFmt w:val="bullet"/>
      <w:lvlText w:val="•"/>
      <w:lvlJc w:val="left"/>
      <w:pPr>
        <w:ind w:left="720" w:hanging="360"/>
      </w:pPr>
      <w:rPr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311A85"/>
    <w:multiLevelType w:val="hybridMultilevel"/>
    <w:tmpl w:val="29E22A06"/>
    <w:lvl w:ilvl="0" w:tplc="000F424C">
      <w:start w:val="1"/>
      <w:numFmt w:val="bullet"/>
      <w:lvlText w:val="•"/>
      <w:lvlJc w:val="left"/>
      <w:pPr>
        <w:ind w:left="720" w:hanging="360"/>
      </w:pPr>
      <w:rPr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E0313"/>
    <w:multiLevelType w:val="singleLevel"/>
    <w:tmpl w:val="24D8E5D6"/>
    <w:lvl w:ilvl="0">
      <w:start w:val="2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15">
    <w:nsid w:val="48F75D13"/>
    <w:multiLevelType w:val="hybridMultilevel"/>
    <w:tmpl w:val="CAD2698E"/>
    <w:lvl w:ilvl="0" w:tplc="000F424C">
      <w:start w:val="1"/>
      <w:numFmt w:val="bullet"/>
      <w:lvlText w:val="•"/>
      <w:lvlJc w:val="left"/>
      <w:pPr>
        <w:ind w:left="720" w:hanging="360"/>
      </w:pPr>
      <w:rPr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B0797E"/>
    <w:multiLevelType w:val="singleLevel"/>
    <w:tmpl w:val="9F785392"/>
    <w:lvl w:ilvl="0">
      <w:start w:val="1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17">
    <w:nsid w:val="4F052615"/>
    <w:multiLevelType w:val="hybridMultilevel"/>
    <w:tmpl w:val="CC986C4E"/>
    <w:lvl w:ilvl="0" w:tplc="0419000F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18">
    <w:nsid w:val="53AB7FDB"/>
    <w:multiLevelType w:val="hybridMultilevel"/>
    <w:tmpl w:val="6F9ACA64"/>
    <w:lvl w:ilvl="0" w:tplc="000F424C">
      <w:start w:val="1"/>
      <w:numFmt w:val="bullet"/>
      <w:lvlText w:val="•"/>
      <w:lvlJc w:val="left"/>
      <w:pPr>
        <w:ind w:left="720" w:hanging="360"/>
      </w:pPr>
      <w:rPr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AD1621"/>
    <w:multiLevelType w:val="singleLevel"/>
    <w:tmpl w:val="6F84A11A"/>
    <w:lvl w:ilvl="0">
      <w:start w:val="1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0">
    <w:nsid w:val="69373D74"/>
    <w:multiLevelType w:val="hybridMultilevel"/>
    <w:tmpl w:val="F8603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5C4B96"/>
    <w:multiLevelType w:val="hybridMultilevel"/>
    <w:tmpl w:val="E76A4F8E"/>
    <w:lvl w:ilvl="0" w:tplc="000F424C">
      <w:start w:val="1"/>
      <w:numFmt w:val="bullet"/>
      <w:lvlText w:val="•"/>
      <w:lvlJc w:val="left"/>
      <w:pPr>
        <w:ind w:left="720" w:hanging="360"/>
      </w:pPr>
      <w:rPr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414105"/>
    <w:multiLevelType w:val="hybridMultilevel"/>
    <w:tmpl w:val="5590F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94798"/>
    <w:multiLevelType w:val="hybridMultilevel"/>
    <w:tmpl w:val="86421212"/>
    <w:lvl w:ilvl="0" w:tplc="09F0AC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0014F"/>
    <w:multiLevelType w:val="singleLevel"/>
    <w:tmpl w:val="C4A6BA32"/>
    <w:lvl w:ilvl="0">
      <w:start w:val="1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25">
    <w:nsid w:val="7C09430F"/>
    <w:multiLevelType w:val="hybridMultilevel"/>
    <w:tmpl w:val="612E87A8"/>
    <w:lvl w:ilvl="0" w:tplc="000F424C">
      <w:start w:val="1"/>
      <w:numFmt w:val="bullet"/>
      <w:lvlText w:val="•"/>
      <w:lvlJc w:val="left"/>
      <w:pPr>
        <w:ind w:left="720" w:hanging="360"/>
      </w:pPr>
      <w:rPr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4"/>
  </w:num>
  <w:num w:numId="4">
    <w:abstractNumId w:val="5"/>
  </w:num>
  <w:num w:numId="5">
    <w:abstractNumId w:val="19"/>
  </w:num>
  <w:num w:numId="6">
    <w:abstractNumId w:val="24"/>
  </w:num>
  <w:num w:numId="7">
    <w:abstractNumId w:val="16"/>
  </w:num>
  <w:num w:numId="8">
    <w:abstractNumId w:val="17"/>
  </w:num>
  <w:num w:numId="9">
    <w:abstractNumId w:val="25"/>
  </w:num>
  <w:num w:numId="10">
    <w:abstractNumId w:val="7"/>
  </w:num>
  <w:num w:numId="11">
    <w:abstractNumId w:val="23"/>
  </w:num>
  <w:num w:numId="12">
    <w:abstractNumId w:val="8"/>
  </w:num>
  <w:num w:numId="13">
    <w:abstractNumId w:val="0"/>
  </w:num>
  <w:num w:numId="14">
    <w:abstractNumId w:val="6"/>
  </w:num>
  <w:num w:numId="15">
    <w:abstractNumId w:val="20"/>
  </w:num>
  <w:num w:numId="16">
    <w:abstractNumId w:val="13"/>
  </w:num>
  <w:num w:numId="17">
    <w:abstractNumId w:val="15"/>
  </w:num>
  <w:num w:numId="18">
    <w:abstractNumId w:val="12"/>
  </w:num>
  <w:num w:numId="19">
    <w:abstractNumId w:val="21"/>
  </w:num>
  <w:num w:numId="20">
    <w:abstractNumId w:val="10"/>
  </w:num>
  <w:num w:numId="21">
    <w:abstractNumId w:val="18"/>
  </w:num>
  <w:num w:numId="22">
    <w:abstractNumId w:val="22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2D94"/>
    <w:rsid w:val="00002411"/>
    <w:rsid w:val="0001785A"/>
    <w:rsid w:val="0002333A"/>
    <w:rsid w:val="00024F43"/>
    <w:rsid w:val="00025015"/>
    <w:rsid w:val="00026D88"/>
    <w:rsid w:val="000275E0"/>
    <w:rsid w:val="0003402A"/>
    <w:rsid w:val="000345D7"/>
    <w:rsid w:val="000359BB"/>
    <w:rsid w:val="00044123"/>
    <w:rsid w:val="00055E3A"/>
    <w:rsid w:val="00056855"/>
    <w:rsid w:val="00056C00"/>
    <w:rsid w:val="00056EF4"/>
    <w:rsid w:val="000623CA"/>
    <w:rsid w:val="00063DBB"/>
    <w:rsid w:val="00064ABC"/>
    <w:rsid w:val="00064DBF"/>
    <w:rsid w:val="00066514"/>
    <w:rsid w:val="00066C94"/>
    <w:rsid w:val="00073E1C"/>
    <w:rsid w:val="000748F0"/>
    <w:rsid w:val="00074914"/>
    <w:rsid w:val="00075C76"/>
    <w:rsid w:val="00077F6F"/>
    <w:rsid w:val="00080E7B"/>
    <w:rsid w:val="000828F9"/>
    <w:rsid w:val="00082D93"/>
    <w:rsid w:val="00087A15"/>
    <w:rsid w:val="00087DC7"/>
    <w:rsid w:val="0009761C"/>
    <w:rsid w:val="000A0C8C"/>
    <w:rsid w:val="000A76BB"/>
    <w:rsid w:val="000B0AA9"/>
    <w:rsid w:val="000B0CCA"/>
    <w:rsid w:val="000B1F57"/>
    <w:rsid w:val="000C0195"/>
    <w:rsid w:val="000C30CC"/>
    <w:rsid w:val="000C337E"/>
    <w:rsid w:val="000C6DD5"/>
    <w:rsid w:val="000C7700"/>
    <w:rsid w:val="000D18CB"/>
    <w:rsid w:val="000D393E"/>
    <w:rsid w:val="000D5110"/>
    <w:rsid w:val="000D5115"/>
    <w:rsid w:val="000E1D0D"/>
    <w:rsid w:val="000E24F9"/>
    <w:rsid w:val="000E38F0"/>
    <w:rsid w:val="000E3B06"/>
    <w:rsid w:val="000E4A41"/>
    <w:rsid w:val="000E5791"/>
    <w:rsid w:val="000E57C8"/>
    <w:rsid w:val="000E66B0"/>
    <w:rsid w:val="000F1571"/>
    <w:rsid w:val="000F42FD"/>
    <w:rsid w:val="000F614A"/>
    <w:rsid w:val="000F6576"/>
    <w:rsid w:val="000F67B0"/>
    <w:rsid w:val="00101D99"/>
    <w:rsid w:val="00102448"/>
    <w:rsid w:val="0010487D"/>
    <w:rsid w:val="00104D44"/>
    <w:rsid w:val="00107394"/>
    <w:rsid w:val="00107471"/>
    <w:rsid w:val="001103E8"/>
    <w:rsid w:val="00110608"/>
    <w:rsid w:val="00111F29"/>
    <w:rsid w:val="001142AA"/>
    <w:rsid w:val="0011602E"/>
    <w:rsid w:val="001167FD"/>
    <w:rsid w:val="00123F3A"/>
    <w:rsid w:val="00124D60"/>
    <w:rsid w:val="00131584"/>
    <w:rsid w:val="00133D91"/>
    <w:rsid w:val="0013462D"/>
    <w:rsid w:val="00135723"/>
    <w:rsid w:val="00136753"/>
    <w:rsid w:val="00143EA8"/>
    <w:rsid w:val="00144F30"/>
    <w:rsid w:val="00145A44"/>
    <w:rsid w:val="00146FA6"/>
    <w:rsid w:val="0014744A"/>
    <w:rsid w:val="001513A5"/>
    <w:rsid w:val="00152624"/>
    <w:rsid w:val="00160657"/>
    <w:rsid w:val="00163EDC"/>
    <w:rsid w:val="001663C2"/>
    <w:rsid w:val="00176EFA"/>
    <w:rsid w:val="00177B94"/>
    <w:rsid w:val="001812AC"/>
    <w:rsid w:val="001825A6"/>
    <w:rsid w:val="00183E44"/>
    <w:rsid w:val="0018642E"/>
    <w:rsid w:val="00195CD6"/>
    <w:rsid w:val="0019798D"/>
    <w:rsid w:val="001A11B6"/>
    <w:rsid w:val="001A179E"/>
    <w:rsid w:val="001A215C"/>
    <w:rsid w:val="001A4DF2"/>
    <w:rsid w:val="001A6C09"/>
    <w:rsid w:val="001A71CD"/>
    <w:rsid w:val="001B1A87"/>
    <w:rsid w:val="001B1B5B"/>
    <w:rsid w:val="001B40ED"/>
    <w:rsid w:val="001B428E"/>
    <w:rsid w:val="001C3DAC"/>
    <w:rsid w:val="001C4886"/>
    <w:rsid w:val="001C530C"/>
    <w:rsid w:val="001C5547"/>
    <w:rsid w:val="001D14E8"/>
    <w:rsid w:val="001D28D6"/>
    <w:rsid w:val="001D5DA8"/>
    <w:rsid w:val="001D67C7"/>
    <w:rsid w:val="001D6E69"/>
    <w:rsid w:val="001E2386"/>
    <w:rsid w:val="001E5260"/>
    <w:rsid w:val="001E7FC2"/>
    <w:rsid w:val="001F28A8"/>
    <w:rsid w:val="001F4055"/>
    <w:rsid w:val="001F425C"/>
    <w:rsid w:val="001F49EE"/>
    <w:rsid w:val="001F6C5E"/>
    <w:rsid w:val="0020002E"/>
    <w:rsid w:val="002029BD"/>
    <w:rsid w:val="00204F2C"/>
    <w:rsid w:val="0020555D"/>
    <w:rsid w:val="002055EC"/>
    <w:rsid w:val="0020704D"/>
    <w:rsid w:val="002136AD"/>
    <w:rsid w:val="00213F9D"/>
    <w:rsid w:val="00214DD2"/>
    <w:rsid w:val="0021795F"/>
    <w:rsid w:val="002218A2"/>
    <w:rsid w:val="00222C7A"/>
    <w:rsid w:val="00223FB6"/>
    <w:rsid w:val="00225366"/>
    <w:rsid w:val="00225C53"/>
    <w:rsid w:val="00233882"/>
    <w:rsid w:val="002361C7"/>
    <w:rsid w:val="00237852"/>
    <w:rsid w:val="00237D23"/>
    <w:rsid w:val="00242245"/>
    <w:rsid w:val="002424EF"/>
    <w:rsid w:val="00244112"/>
    <w:rsid w:val="002454F5"/>
    <w:rsid w:val="00247CDE"/>
    <w:rsid w:val="00250331"/>
    <w:rsid w:val="00253582"/>
    <w:rsid w:val="00254C88"/>
    <w:rsid w:val="00264DCF"/>
    <w:rsid w:val="002652A3"/>
    <w:rsid w:val="00270A5F"/>
    <w:rsid w:val="002721C8"/>
    <w:rsid w:val="00274BDC"/>
    <w:rsid w:val="00275044"/>
    <w:rsid w:val="00281DB5"/>
    <w:rsid w:val="002826ED"/>
    <w:rsid w:val="00286F13"/>
    <w:rsid w:val="00291874"/>
    <w:rsid w:val="002940D0"/>
    <w:rsid w:val="002943BA"/>
    <w:rsid w:val="0029551B"/>
    <w:rsid w:val="00296374"/>
    <w:rsid w:val="00297A34"/>
    <w:rsid w:val="002A0A4D"/>
    <w:rsid w:val="002A1F9A"/>
    <w:rsid w:val="002A437C"/>
    <w:rsid w:val="002A5462"/>
    <w:rsid w:val="002A756E"/>
    <w:rsid w:val="002B1C94"/>
    <w:rsid w:val="002B3B43"/>
    <w:rsid w:val="002B64A7"/>
    <w:rsid w:val="002B7D35"/>
    <w:rsid w:val="002C0E16"/>
    <w:rsid w:val="002C25C3"/>
    <w:rsid w:val="002C2E93"/>
    <w:rsid w:val="002C55EB"/>
    <w:rsid w:val="002C732E"/>
    <w:rsid w:val="002C7A48"/>
    <w:rsid w:val="002D0194"/>
    <w:rsid w:val="002D7015"/>
    <w:rsid w:val="002D7BBE"/>
    <w:rsid w:val="002E10DD"/>
    <w:rsid w:val="002E4596"/>
    <w:rsid w:val="002E5401"/>
    <w:rsid w:val="002F0229"/>
    <w:rsid w:val="002F6B73"/>
    <w:rsid w:val="002F708C"/>
    <w:rsid w:val="002F761E"/>
    <w:rsid w:val="003016FA"/>
    <w:rsid w:val="00301EED"/>
    <w:rsid w:val="00302E76"/>
    <w:rsid w:val="00303E77"/>
    <w:rsid w:val="00306F23"/>
    <w:rsid w:val="00310526"/>
    <w:rsid w:val="0031264D"/>
    <w:rsid w:val="00313374"/>
    <w:rsid w:val="00316800"/>
    <w:rsid w:val="00320F98"/>
    <w:rsid w:val="003219CB"/>
    <w:rsid w:val="003221AC"/>
    <w:rsid w:val="0032343B"/>
    <w:rsid w:val="00323EDA"/>
    <w:rsid w:val="00330114"/>
    <w:rsid w:val="003318E3"/>
    <w:rsid w:val="003325EB"/>
    <w:rsid w:val="00332BC1"/>
    <w:rsid w:val="00333106"/>
    <w:rsid w:val="0033714E"/>
    <w:rsid w:val="003372E2"/>
    <w:rsid w:val="00341789"/>
    <w:rsid w:val="0034759E"/>
    <w:rsid w:val="003519FF"/>
    <w:rsid w:val="00357A9F"/>
    <w:rsid w:val="0036116F"/>
    <w:rsid w:val="00361615"/>
    <w:rsid w:val="003676C9"/>
    <w:rsid w:val="00371731"/>
    <w:rsid w:val="0037457A"/>
    <w:rsid w:val="0037490D"/>
    <w:rsid w:val="00377AF5"/>
    <w:rsid w:val="00380027"/>
    <w:rsid w:val="0038496F"/>
    <w:rsid w:val="00384ADA"/>
    <w:rsid w:val="00384C52"/>
    <w:rsid w:val="00385EA1"/>
    <w:rsid w:val="00386ED5"/>
    <w:rsid w:val="0039041E"/>
    <w:rsid w:val="00394828"/>
    <w:rsid w:val="0039511B"/>
    <w:rsid w:val="00397A7E"/>
    <w:rsid w:val="003A0EBD"/>
    <w:rsid w:val="003A177D"/>
    <w:rsid w:val="003A467F"/>
    <w:rsid w:val="003A6D86"/>
    <w:rsid w:val="003A6E66"/>
    <w:rsid w:val="003A6F23"/>
    <w:rsid w:val="003A732B"/>
    <w:rsid w:val="003A7FDB"/>
    <w:rsid w:val="003B06B5"/>
    <w:rsid w:val="003B155D"/>
    <w:rsid w:val="003B2984"/>
    <w:rsid w:val="003B38D4"/>
    <w:rsid w:val="003B4052"/>
    <w:rsid w:val="003C03A8"/>
    <w:rsid w:val="003C3195"/>
    <w:rsid w:val="003C4230"/>
    <w:rsid w:val="003C4AB7"/>
    <w:rsid w:val="003C54B3"/>
    <w:rsid w:val="003C6CB0"/>
    <w:rsid w:val="003D16A3"/>
    <w:rsid w:val="003D3F23"/>
    <w:rsid w:val="003D7982"/>
    <w:rsid w:val="003D7BB1"/>
    <w:rsid w:val="003E3E5A"/>
    <w:rsid w:val="003E59C2"/>
    <w:rsid w:val="003E7A92"/>
    <w:rsid w:val="003F326A"/>
    <w:rsid w:val="003F44E2"/>
    <w:rsid w:val="003F4D7C"/>
    <w:rsid w:val="004024C6"/>
    <w:rsid w:val="00402863"/>
    <w:rsid w:val="00402B3D"/>
    <w:rsid w:val="0041003A"/>
    <w:rsid w:val="00410F90"/>
    <w:rsid w:val="004150AE"/>
    <w:rsid w:val="00417F17"/>
    <w:rsid w:val="004211FE"/>
    <w:rsid w:val="00426B7F"/>
    <w:rsid w:val="004310E8"/>
    <w:rsid w:val="00432DCE"/>
    <w:rsid w:val="00433A32"/>
    <w:rsid w:val="00434EDC"/>
    <w:rsid w:val="0043521A"/>
    <w:rsid w:val="00436261"/>
    <w:rsid w:val="00437990"/>
    <w:rsid w:val="00440271"/>
    <w:rsid w:val="0044322A"/>
    <w:rsid w:val="00446861"/>
    <w:rsid w:val="00446D40"/>
    <w:rsid w:val="004474FA"/>
    <w:rsid w:val="0046141F"/>
    <w:rsid w:val="00462055"/>
    <w:rsid w:val="00467115"/>
    <w:rsid w:val="0046732D"/>
    <w:rsid w:val="00471C6E"/>
    <w:rsid w:val="0047247C"/>
    <w:rsid w:val="00474028"/>
    <w:rsid w:val="00476FEC"/>
    <w:rsid w:val="0048001D"/>
    <w:rsid w:val="00480284"/>
    <w:rsid w:val="00482094"/>
    <w:rsid w:val="004862C0"/>
    <w:rsid w:val="00487D8B"/>
    <w:rsid w:val="00490A7E"/>
    <w:rsid w:val="0049366B"/>
    <w:rsid w:val="00493F22"/>
    <w:rsid w:val="00494B6A"/>
    <w:rsid w:val="00494DCC"/>
    <w:rsid w:val="0049530C"/>
    <w:rsid w:val="004A1C7C"/>
    <w:rsid w:val="004A3A9E"/>
    <w:rsid w:val="004A4FC6"/>
    <w:rsid w:val="004A6BAB"/>
    <w:rsid w:val="004A704F"/>
    <w:rsid w:val="004A7246"/>
    <w:rsid w:val="004B4F98"/>
    <w:rsid w:val="004B54A8"/>
    <w:rsid w:val="004B56D0"/>
    <w:rsid w:val="004C0C1D"/>
    <w:rsid w:val="004C182C"/>
    <w:rsid w:val="004C23DA"/>
    <w:rsid w:val="004C29D9"/>
    <w:rsid w:val="004C49FC"/>
    <w:rsid w:val="004D0248"/>
    <w:rsid w:val="004D56EB"/>
    <w:rsid w:val="004E0501"/>
    <w:rsid w:val="004E6175"/>
    <w:rsid w:val="004E6E0E"/>
    <w:rsid w:val="004F1D76"/>
    <w:rsid w:val="004F1FB8"/>
    <w:rsid w:val="004F35C0"/>
    <w:rsid w:val="004F4193"/>
    <w:rsid w:val="004F4524"/>
    <w:rsid w:val="004F5610"/>
    <w:rsid w:val="004F5B69"/>
    <w:rsid w:val="004F7285"/>
    <w:rsid w:val="004F7EC9"/>
    <w:rsid w:val="00503F9C"/>
    <w:rsid w:val="00505588"/>
    <w:rsid w:val="0050741D"/>
    <w:rsid w:val="00510E03"/>
    <w:rsid w:val="00510FE2"/>
    <w:rsid w:val="00511986"/>
    <w:rsid w:val="00514984"/>
    <w:rsid w:val="00514DF9"/>
    <w:rsid w:val="005171F0"/>
    <w:rsid w:val="0052138B"/>
    <w:rsid w:val="00521979"/>
    <w:rsid w:val="0052426F"/>
    <w:rsid w:val="00530DED"/>
    <w:rsid w:val="00533438"/>
    <w:rsid w:val="00537BA2"/>
    <w:rsid w:val="00540020"/>
    <w:rsid w:val="005421C7"/>
    <w:rsid w:val="00544F65"/>
    <w:rsid w:val="00546FC1"/>
    <w:rsid w:val="00547A8A"/>
    <w:rsid w:val="0055269D"/>
    <w:rsid w:val="00554EC5"/>
    <w:rsid w:val="00565A4A"/>
    <w:rsid w:val="00571B4E"/>
    <w:rsid w:val="00574537"/>
    <w:rsid w:val="00575149"/>
    <w:rsid w:val="005754D9"/>
    <w:rsid w:val="005778A2"/>
    <w:rsid w:val="00581C07"/>
    <w:rsid w:val="005841BC"/>
    <w:rsid w:val="00586AB7"/>
    <w:rsid w:val="00592DB8"/>
    <w:rsid w:val="0059681F"/>
    <w:rsid w:val="005A347B"/>
    <w:rsid w:val="005A3B68"/>
    <w:rsid w:val="005A7BAC"/>
    <w:rsid w:val="005B0830"/>
    <w:rsid w:val="005B19BF"/>
    <w:rsid w:val="005B2B40"/>
    <w:rsid w:val="005B31B8"/>
    <w:rsid w:val="005C02DD"/>
    <w:rsid w:val="005C2D1A"/>
    <w:rsid w:val="005C5095"/>
    <w:rsid w:val="005C5425"/>
    <w:rsid w:val="005D07AD"/>
    <w:rsid w:val="005D0A79"/>
    <w:rsid w:val="005D33F8"/>
    <w:rsid w:val="005D7503"/>
    <w:rsid w:val="005D7BB7"/>
    <w:rsid w:val="005E15EE"/>
    <w:rsid w:val="005E3A7F"/>
    <w:rsid w:val="005F2123"/>
    <w:rsid w:val="005F224E"/>
    <w:rsid w:val="005F3453"/>
    <w:rsid w:val="005F5E44"/>
    <w:rsid w:val="005F5F08"/>
    <w:rsid w:val="00600095"/>
    <w:rsid w:val="00600AF3"/>
    <w:rsid w:val="0060134E"/>
    <w:rsid w:val="006038E0"/>
    <w:rsid w:val="00604A24"/>
    <w:rsid w:val="0060781C"/>
    <w:rsid w:val="00610E75"/>
    <w:rsid w:val="00614269"/>
    <w:rsid w:val="0061689D"/>
    <w:rsid w:val="00632977"/>
    <w:rsid w:val="00637E90"/>
    <w:rsid w:val="00640D96"/>
    <w:rsid w:val="00642B90"/>
    <w:rsid w:val="00647D9D"/>
    <w:rsid w:val="00647DDF"/>
    <w:rsid w:val="006506F3"/>
    <w:rsid w:val="00650DB3"/>
    <w:rsid w:val="0065360E"/>
    <w:rsid w:val="00653AD5"/>
    <w:rsid w:val="006541F5"/>
    <w:rsid w:val="00656A60"/>
    <w:rsid w:val="00660C6A"/>
    <w:rsid w:val="0066486A"/>
    <w:rsid w:val="00664B36"/>
    <w:rsid w:val="00665499"/>
    <w:rsid w:val="006679C5"/>
    <w:rsid w:val="00673B8E"/>
    <w:rsid w:val="006804F2"/>
    <w:rsid w:val="00681C7C"/>
    <w:rsid w:val="00682EFF"/>
    <w:rsid w:val="00685C81"/>
    <w:rsid w:val="00686E68"/>
    <w:rsid w:val="006877FC"/>
    <w:rsid w:val="00693460"/>
    <w:rsid w:val="00695AE2"/>
    <w:rsid w:val="00695C68"/>
    <w:rsid w:val="00696E27"/>
    <w:rsid w:val="006A2B95"/>
    <w:rsid w:val="006A39FE"/>
    <w:rsid w:val="006A3FF1"/>
    <w:rsid w:val="006A64FA"/>
    <w:rsid w:val="006B151D"/>
    <w:rsid w:val="006C0410"/>
    <w:rsid w:val="006C1243"/>
    <w:rsid w:val="006C325B"/>
    <w:rsid w:val="006C3E72"/>
    <w:rsid w:val="006C5058"/>
    <w:rsid w:val="006D1FC6"/>
    <w:rsid w:val="006D6AF5"/>
    <w:rsid w:val="006D7250"/>
    <w:rsid w:val="006D7295"/>
    <w:rsid w:val="006E1ECC"/>
    <w:rsid w:val="006E344B"/>
    <w:rsid w:val="006E403C"/>
    <w:rsid w:val="006E5F8B"/>
    <w:rsid w:val="006E71F1"/>
    <w:rsid w:val="006F1B68"/>
    <w:rsid w:val="006F2012"/>
    <w:rsid w:val="006F3840"/>
    <w:rsid w:val="00701F77"/>
    <w:rsid w:val="00705F50"/>
    <w:rsid w:val="0070756E"/>
    <w:rsid w:val="007119A8"/>
    <w:rsid w:val="00712250"/>
    <w:rsid w:val="0072451A"/>
    <w:rsid w:val="0072458E"/>
    <w:rsid w:val="00725901"/>
    <w:rsid w:val="007269BA"/>
    <w:rsid w:val="00734624"/>
    <w:rsid w:val="00736050"/>
    <w:rsid w:val="007363C7"/>
    <w:rsid w:val="0073666D"/>
    <w:rsid w:val="00736758"/>
    <w:rsid w:val="007401A6"/>
    <w:rsid w:val="00742724"/>
    <w:rsid w:val="00742DE9"/>
    <w:rsid w:val="00746FDB"/>
    <w:rsid w:val="0075195A"/>
    <w:rsid w:val="0075424E"/>
    <w:rsid w:val="007555B9"/>
    <w:rsid w:val="00755FCE"/>
    <w:rsid w:val="007569B0"/>
    <w:rsid w:val="00766F48"/>
    <w:rsid w:val="00774D0F"/>
    <w:rsid w:val="00780A68"/>
    <w:rsid w:val="007869FB"/>
    <w:rsid w:val="00786B47"/>
    <w:rsid w:val="0079164E"/>
    <w:rsid w:val="00794AC6"/>
    <w:rsid w:val="007A0D89"/>
    <w:rsid w:val="007A3D63"/>
    <w:rsid w:val="007A4974"/>
    <w:rsid w:val="007A4D2A"/>
    <w:rsid w:val="007A602A"/>
    <w:rsid w:val="007A7537"/>
    <w:rsid w:val="007B0375"/>
    <w:rsid w:val="007B0982"/>
    <w:rsid w:val="007B1D62"/>
    <w:rsid w:val="007B27AF"/>
    <w:rsid w:val="007B28B5"/>
    <w:rsid w:val="007C1BC4"/>
    <w:rsid w:val="007C588F"/>
    <w:rsid w:val="007C5CAE"/>
    <w:rsid w:val="007C634A"/>
    <w:rsid w:val="007C6F2C"/>
    <w:rsid w:val="007D1DC6"/>
    <w:rsid w:val="007D4D37"/>
    <w:rsid w:val="007D7116"/>
    <w:rsid w:val="007E05DA"/>
    <w:rsid w:val="007E57A7"/>
    <w:rsid w:val="007E58CB"/>
    <w:rsid w:val="007E6B99"/>
    <w:rsid w:val="007E764A"/>
    <w:rsid w:val="007F1FD7"/>
    <w:rsid w:val="00804F1C"/>
    <w:rsid w:val="00807B7A"/>
    <w:rsid w:val="00814570"/>
    <w:rsid w:val="00816658"/>
    <w:rsid w:val="008231DA"/>
    <w:rsid w:val="00823A4B"/>
    <w:rsid w:val="00826A08"/>
    <w:rsid w:val="0082739A"/>
    <w:rsid w:val="00827D53"/>
    <w:rsid w:val="00832255"/>
    <w:rsid w:val="0083415A"/>
    <w:rsid w:val="00834DB3"/>
    <w:rsid w:val="00835EE4"/>
    <w:rsid w:val="00836328"/>
    <w:rsid w:val="008367F4"/>
    <w:rsid w:val="00836A52"/>
    <w:rsid w:val="00836C3B"/>
    <w:rsid w:val="00841B75"/>
    <w:rsid w:val="00843B16"/>
    <w:rsid w:val="00846365"/>
    <w:rsid w:val="00850A91"/>
    <w:rsid w:val="0085181D"/>
    <w:rsid w:val="00851CD3"/>
    <w:rsid w:val="00853DE7"/>
    <w:rsid w:val="0085695E"/>
    <w:rsid w:val="00857E40"/>
    <w:rsid w:val="00860079"/>
    <w:rsid w:val="008624A0"/>
    <w:rsid w:val="008627F7"/>
    <w:rsid w:val="00865770"/>
    <w:rsid w:val="00867E9B"/>
    <w:rsid w:val="0087222A"/>
    <w:rsid w:val="0087525C"/>
    <w:rsid w:val="008766B9"/>
    <w:rsid w:val="00877F01"/>
    <w:rsid w:val="00881085"/>
    <w:rsid w:val="008813A0"/>
    <w:rsid w:val="0088255C"/>
    <w:rsid w:val="00885400"/>
    <w:rsid w:val="00893263"/>
    <w:rsid w:val="00893406"/>
    <w:rsid w:val="00893924"/>
    <w:rsid w:val="008949B0"/>
    <w:rsid w:val="008963A8"/>
    <w:rsid w:val="008A4F67"/>
    <w:rsid w:val="008A5808"/>
    <w:rsid w:val="008A587C"/>
    <w:rsid w:val="008A64AD"/>
    <w:rsid w:val="008B3E0C"/>
    <w:rsid w:val="008D272F"/>
    <w:rsid w:val="008D44CA"/>
    <w:rsid w:val="008D465A"/>
    <w:rsid w:val="008D491C"/>
    <w:rsid w:val="008D4C11"/>
    <w:rsid w:val="008D5D24"/>
    <w:rsid w:val="008D5F04"/>
    <w:rsid w:val="008D771A"/>
    <w:rsid w:val="008E11CA"/>
    <w:rsid w:val="008E1B57"/>
    <w:rsid w:val="008E1CA5"/>
    <w:rsid w:val="008E23E5"/>
    <w:rsid w:val="008E3C4C"/>
    <w:rsid w:val="008E4B5F"/>
    <w:rsid w:val="008E577E"/>
    <w:rsid w:val="008E5D0B"/>
    <w:rsid w:val="008F0E53"/>
    <w:rsid w:val="008F112E"/>
    <w:rsid w:val="008F256C"/>
    <w:rsid w:val="008F4478"/>
    <w:rsid w:val="008F4AB8"/>
    <w:rsid w:val="00903F06"/>
    <w:rsid w:val="009119A3"/>
    <w:rsid w:val="00915FC6"/>
    <w:rsid w:val="009215BC"/>
    <w:rsid w:val="0092372C"/>
    <w:rsid w:val="009255FD"/>
    <w:rsid w:val="00925813"/>
    <w:rsid w:val="00931F31"/>
    <w:rsid w:val="00933804"/>
    <w:rsid w:val="00936DC0"/>
    <w:rsid w:val="0094039B"/>
    <w:rsid w:val="00943E34"/>
    <w:rsid w:val="00946FED"/>
    <w:rsid w:val="009509EE"/>
    <w:rsid w:val="00952774"/>
    <w:rsid w:val="0095366A"/>
    <w:rsid w:val="009579B7"/>
    <w:rsid w:val="00961AEC"/>
    <w:rsid w:val="009641F1"/>
    <w:rsid w:val="0096711F"/>
    <w:rsid w:val="0097516E"/>
    <w:rsid w:val="00975EA6"/>
    <w:rsid w:val="0098282F"/>
    <w:rsid w:val="00986A4A"/>
    <w:rsid w:val="0099427C"/>
    <w:rsid w:val="00994806"/>
    <w:rsid w:val="009A0346"/>
    <w:rsid w:val="009A4563"/>
    <w:rsid w:val="009B2A21"/>
    <w:rsid w:val="009B3AC9"/>
    <w:rsid w:val="009B570C"/>
    <w:rsid w:val="009B7547"/>
    <w:rsid w:val="009B7DEB"/>
    <w:rsid w:val="009C3936"/>
    <w:rsid w:val="009C3B25"/>
    <w:rsid w:val="009C42C8"/>
    <w:rsid w:val="009C4988"/>
    <w:rsid w:val="009C6A84"/>
    <w:rsid w:val="009D21E1"/>
    <w:rsid w:val="009D2C46"/>
    <w:rsid w:val="009D41BF"/>
    <w:rsid w:val="009D41E9"/>
    <w:rsid w:val="009D510C"/>
    <w:rsid w:val="009D6EB9"/>
    <w:rsid w:val="009E0EDB"/>
    <w:rsid w:val="009E310D"/>
    <w:rsid w:val="009E70A1"/>
    <w:rsid w:val="009E7A14"/>
    <w:rsid w:val="009F3419"/>
    <w:rsid w:val="009F3906"/>
    <w:rsid w:val="009F611D"/>
    <w:rsid w:val="009F73E3"/>
    <w:rsid w:val="00A01790"/>
    <w:rsid w:val="00A01A0E"/>
    <w:rsid w:val="00A0242C"/>
    <w:rsid w:val="00A05EE3"/>
    <w:rsid w:val="00A15D3D"/>
    <w:rsid w:val="00A170D4"/>
    <w:rsid w:val="00A205EE"/>
    <w:rsid w:val="00A2235C"/>
    <w:rsid w:val="00A22BAF"/>
    <w:rsid w:val="00A2371F"/>
    <w:rsid w:val="00A25A87"/>
    <w:rsid w:val="00A2720D"/>
    <w:rsid w:val="00A27FFE"/>
    <w:rsid w:val="00A34DC3"/>
    <w:rsid w:val="00A3629B"/>
    <w:rsid w:val="00A37D93"/>
    <w:rsid w:val="00A40769"/>
    <w:rsid w:val="00A42D35"/>
    <w:rsid w:val="00A44DEB"/>
    <w:rsid w:val="00A47642"/>
    <w:rsid w:val="00A50605"/>
    <w:rsid w:val="00A50A39"/>
    <w:rsid w:val="00A50B41"/>
    <w:rsid w:val="00A5383C"/>
    <w:rsid w:val="00A63228"/>
    <w:rsid w:val="00A63412"/>
    <w:rsid w:val="00A658D6"/>
    <w:rsid w:val="00A6683C"/>
    <w:rsid w:val="00A70A4E"/>
    <w:rsid w:val="00A74865"/>
    <w:rsid w:val="00A76047"/>
    <w:rsid w:val="00A81EA5"/>
    <w:rsid w:val="00A84F6C"/>
    <w:rsid w:val="00A859EF"/>
    <w:rsid w:val="00A87D63"/>
    <w:rsid w:val="00A92417"/>
    <w:rsid w:val="00A93413"/>
    <w:rsid w:val="00A9372A"/>
    <w:rsid w:val="00A95463"/>
    <w:rsid w:val="00A97407"/>
    <w:rsid w:val="00AA1143"/>
    <w:rsid w:val="00AA128A"/>
    <w:rsid w:val="00AA2D0E"/>
    <w:rsid w:val="00AB0865"/>
    <w:rsid w:val="00AB1B59"/>
    <w:rsid w:val="00AB37BF"/>
    <w:rsid w:val="00AB69B1"/>
    <w:rsid w:val="00AC3895"/>
    <w:rsid w:val="00AC495B"/>
    <w:rsid w:val="00AC599A"/>
    <w:rsid w:val="00AC5C0C"/>
    <w:rsid w:val="00AD181E"/>
    <w:rsid w:val="00AD67D9"/>
    <w:rsid w:val="00AD6A5C"/>
    <w:rsid w:val="00AD7D01"/>
    <w:rsid w:val="00AE1F9F"/>
    <w:rsid w:val="00AE2672"/>
    <w:rsid w:val="00AE3A3E"/>
    <w:rsid w:val="00AE3CA2"/>
    <w:rsid w:val="00AE4E06"/>
    <w:rsid w:val="00AF1311"/>
    <w:rsid w:val="00AF59AB"/>
    <w:rsid w:val="00B01DD1"/>
    <w:rsid w:val="00B0231E"/>
    <w:rsid w:val="00B065B6"/>
    <w:rsid w:val="00B06628"/>
    <w:rsid w:val="00B067C4"/>
    <w:rsid w:val="00B070EE"/>
    <w:rsid w:val="00B10F67"/>
    <w:rsid w:val="00B11817"/>
    <w:rsid w:val="00B14562"/>
    <w:rsid w:val="00B14CF0"/>
    <w:rsid w:val="00B2028A"/>
    <w:rsid w:val="00B20685"/>
    <w:rsid w:val="00B21FD6"/>
    <w:rsid w:val="00B2452A"/>
    <w:rsid w:val="00B24A13"/>
    <w:rsid w:val="00B255C8"/>
    <w:rsid w:val="00B32EFF"/>
    <w:rsid w:val="00B46DA0"/>
    <w:rsid w:val="00B477F3"/>
    <w:rsid w:val="00B50C13"/>
    <w:rsid w:val="00B51D70"/>
    <w:rsid w:val="00B553F1"/>
    <w:rsid w:val="00B65EEB"/>
    <w:rsid w:val="00B66327"/>
    <w:rsid w:val="00B70641"/>
    <w:rsid w:val="00B75E71"/>
    <w:rsid w:val="00B77468"/>
    <w:rsid w:val="00B804BB"/>
    <w:rsid w:val="00B81AB7"/>
    <w:rsid w:val="00B82C47"/>
    <w:rsid w:val="00B83F62"/>
    <w:rsid w:val="00B90150"/>
    <w:rsid w:val="00B90D08"/>
    <w:rsid w:val="00B92088"/>
    <w:rsid w:val="00B922F5"/>
    <w:rsid w:val="00B9334F"/>
    <w:rsid w:val="00B94EED"/>
    <w:rsid w:val="00B97774"/>
    <w:rsid w:val="00BA5356"/>
    <w:rsid w:val="00BA673F"/>
    <w:rsid w:val="00BA69CA"/>
    <w:rsid w:val="00BB0DD5"/>
    <w:rsid w:val="00BB1B8E"/>
    <w:rsid w:val="00BB23EE"/>
    <w:rsid w:val="00BB3285"/>
    <w:rsid w:val="00BB344D"/>
    <w:rsid w:val="00BB410C"/>
    <w:rsid w:val="00BB77F6"/>
    <w:rsid w:val="00BC27CC"/>
    <w:rsid w:val="00BC31FA"/>
    <w:rsid w:val="00BC3C10"/>
    <w:rsid w:val="00BC5E40"/>
    <w:rsid w:val="00BE63F1"/>
    <w:rsid w:val="00BE7227"/>
    <w:rsid w:val="00BE7642"/>
    <w:rsid w:val="00BE7B03"/>
    <w:rsid w:val="00BF415F"/>
    <w:rsid w:val="00BF4608"/>
    <w:rsid w:val="00BF4C6A"/>
    <w:rsid w:val="00BF526C"/>
    <w:rsid w:val="00BF603F"/>
    <w:rsid w:val="00C021EB"/>
    <w:rsid w:val="00C047EE"/>
    <w:rsid w:val="00C07027"/>
    <w:rsid w:val="00C10D1A"/>
    <w:rsid w:val="00C146D3"/>
    <w:rsid w:val="00C266B8"/>
    <w:rsid w:val="00C27F72"/>
    <w:rsid w:val="00C319D5"/>
    <w:rsid w:val="00C3416B"/>
    <w:rsid w:val="00C3615A"/>
    <w:rsid w:val="00C42B5C"/>
    <w:rsid w:val="00C4383F"/>
    <w:rsid w:val="00C439AF"/>
    <w:rsid w:val="00C510BD"/>
    <w:rsid w:val="00C516BF"/>
    <w:rsid w:val="00C53157"/>
    <w:rsid w:val="00C56512"/>
    <w:rsid w:val="00C56D5D"/>
    <w:rsid w:val="00C65AAC"/>
    <w:rsid w:val="00C6750B"/>
    <w:rsid w:val="00C71B4C"/>
    <w:rsid w:val="00C7247D"/>
    <w:rsid w:val="00C74B67"/>
    <w:rsid w:val="00C75333"/>
    <w:rsid w:val="00C77631"/>
    <w:rsid w:val="00C803C2"/>
    <w:rsid w:val="00C826CC"/>
    <w:rsid w:val="00C84AA1"/>
    <w:rsid w:val="00C87909"/>
    <w:rsid w:val="00C90251"/>
    <w:rsid w:val="00C91B17"/>
    <w:rsid w:val="00C930A7"/>
    <w:rsid w:val="00C96868"/>
    <w:rsid w:val="00CA4DEC"/>
    <w:rsid w:val="00CB0C1F"/>
    <w:rsid w:val="00CB2D5D"/>
    <w:rsid w:val="00CB4D89"/>
    <w:rsid w:val="00CC248B"/>
    <w:rsid w:val="00CC3D23"/>
    <w:rsid w:val="00CC3EAD"/>
    <w:rsid w:val="00CC45BA"/>
    <w:rsid w:val="00CC7ABC"/>
    <w:rsid w:val="00CD2221"/>
    <w:rsid w:val="00CD2AD1"/>
    <w:rsid w:val="00CD4454"/>
    <w:rsid w:val="00CE0701"/>
    <w:rsid w:val="00CE1B0F"/>
    <w:rsid w:val="00CE6469"/>
    <w:rsid w:val="00CF02FA"/>
    <w:rsid w:val="00CF1F98"/>
    <w:rsid w:val="00D019BF"/>
    <w:rsid w:val="00D028F6"/>
    <w:rsid w:val="00D12EA5"/>
    <w:rsid w:val="00D251DD"/>
    <w:rsid w:val="00D26E6D"/>
    <w:rsid w:val="00D275A4"/>
    <w:rsid w:val="00D32E43"/>
    <w:rsid w:val="00D34DE8"/>
    <w:rsid w:val="00D34ED1"/>
    <w:rsid w:val="00D37CEF"/>
    <w:rsid w:val="00D41526"/>
    <w:rsid w:val="00D41B47"/>
    <w:rsid w:val="00D42103"/>
    <w:rsid w:val="00D44233"/>
    <w:rsid w:val="00D500BB"/>
    <w:rsid w:val="00D521D8"/>
    <w:rsid w:val="00D61CAD"/>
    <w:rsid w:val="00D643AF"/>
    <w:rsid w:val="00D65082"/>
    <w:rsid w:val="00D720E2"/>
    <w:rsid w:val="00D76B11"/>
    <w:rsid w:val="00D92B08"/>
    <w:rsid w:val="00D92ED4"/>
    <w:rsid w:val="00DA1DC7"/>
    <w:rsid w:val="00DA3030"/>
    <w:rsid w:val="00DA46D2"/>
    <w:rsid w:val="00DA5409"/>
    <w:rsid w:val="00DA7502"/>
    <w:rsid w:val="00DB68D0"/>
    <w:rsid w:val="00DC07D2"/>
    <w:rsid w:val="00DC212D"/>
    <w:rsid w:val="00DC3341"/>
    <w:rsid w:val="00DC3A56"/>
    <w:rsid w:val="00DC3E42"/>
    <w:rsid w:val="00DC6846"/>
    <w:rsid w:val="00DC7AA0"/>
    <w:rsid w:val="00DD26AE"/>
    <w:rsid w:val="00DD50CA"/>
    <w:rsid w:val="00DE241E"/>
    <w:rsid w:val="00DE5D3F"/>
    <w:rsid w:val="00DE6CA5"/>
    <w:rsid w:val="00DE70A7"/>
    <w:rsid w:val="00DE7362"/>
    <w:rsid w:val="00DF0C77"/>
    <w:rsid w:val="00DF2FFB"/>
    <w:rsid w:val="00DF3549"/>
    <w:rsid w:val="00DF3671"/>
    <w:rsid w:val="00DF41E3"/>
    <w:rsid w:val="00DF54B3"/>
    <w:rsid w:val="00E00AEC"/>
    <w:rsid w:val="00E01ACA"/>
    <w:rsid w:val="00E056FB"/>
    <w:rsid w:val="00E05E17"/>
    <w:rsid w:val="00E117FE"/>
    <w:rsid w:val="00E14821"/>
    <w:rsid w:val="00E14E1F"/>
    <w:rsid w:val="00E15F9A"/>
    <w:rsid w:val="00E20951"/>
    <w:rsid w:val="00E267FF"/>
    <w:rsid w:val="00E311BB"/>
    <w:rsid w:val="00E31946"/>
    <w:rsid w:val="00E32E1B"/>
    <w:rsid w:val="00E35101"/>
    <w:rsid w:val="00E37DD8"/>
    <w:rsid w:val="00E41E73"/>
    <w:rsid w:val="00E45B66"/>
    <w:rsid w:val="00E47BB4"/>
    <w:rsid w:val="00E52D94"/>
    <w:rsid w:val="00E544EF"/>
    <w:rsid w:val="00E5488C"/>
    <w:rsid w:val="00E57B64"/>
    <w:rsid w:val="00E57C1F"/>
    <w:rsid w:val="00E65496"/>
    <w:rsid w:val="00E66329"/>
    <w:rsid w:val="00E669CB"/>
    <w:rsid w:val="00E66B5D"/>
    <w:rsid w:val="00E67A3D"/>
    <w:rsid w:val="00E70AC8"/>
    <w:rsid w:val="00E71EC8"/>
    <w:rsid w:val="00E74B1B"/>
    <w:rsid w:val="00E75115"/>
    <w:rsid w:val="00E75419"/>
    <w:rsid w:val="00E82D43"/>
    <w:rsid w:val="00E83A6A"/>
    <w:rsid w:val="00E9195F"/>
    <w:rsid w:val="00E92BEF"/>
    <w:rsid w:val="00E958E7"/>
    <w:rsid w:val="00EA2305"/>
    <w:rsid w:val="00EA5318"/>
    <w:rsid w:val="00EA56FE"/>
    <w:rsid w:val="00EA58D3"/>
    <w:rsid w:val="00EB0A12"/>
    <w:rsid w:val="00EB2C85"/>
    <w:rsid w:val="00EB6918"/>
    <w:rsid w:val="00EC3594"/>
    <w:rsid w:val="00EC3CEB"/>
    <w:rsid w:val="00EC57C8"/>
    <w:rsid w:val="00EC60ED"/>
    <w:rsid w:val="00ED0767"/>
    <w:rsid w:val="00ED1F60"/>
    <w:rsid w:val="00ED2244"/>
    <w:rsid w:val="00ED3441"/>
    <w:rsid w:val="00ED6E27"/>
    <w:rsid w:val="00ED7A6E"/>
    <w:rsid w:val="00EE0432"/>
    <w:rsid w:val="00EE1550"/>
    <w:rsid w:val="00EE2BBA"/>
    <w:rsid w:val="00EE4EAB"/>
    <w:rsid w:val="00EE7CE5"/>
    <w:rsid w:val="00EF184C"/>
    <w:rsid w:val="00EF6280"/>
    <w:rsid w:val="00F012F6"/>
    <w:rsid w:val="00F02912"/>
    <w:rsid w:val="00F03770"/>
    <w:rsid w:val="00F05ACC"/>
    <w:rsid w:val="00F0694F"/>
    <w:rsid w:val="00F14F1C"/>
    <w:rsid w:val="00F170A8"/>
    <w:rsid w:val="00F17F7E"/>
    <w:rsid w:val="00F2073C"/>
    <w:rsid w:val="00F22B12"/>
    <w:rsid w:val="00F2414B"/>
    <w:rsid w:val="00F2598F"/>
    <w:rsid w:val="00F26D50"/>
    <w:rsid w:val="00F30B32"/>
    <w:rsid w:val="00F32906"/>
    <w:rsid w:val="00F342FF"/>
    <w:rsid w:val="00F35630"/>
    <w:rsid w:val="00F35D61"/>
    <w:rsid w:val="00F37588"/>
    <w:rsid w:val="00F42C2B"/>
    <w:rsid w:val="00F42FB7"/>
    <w:rsid w:val="00F437BC"/>
    <w:rsid w:val="00F4601F"/>
    <w:rsid w:val="00F5462B"/>
    <w:rsid w:val="00F57714"/>
    <w:rsid w:val="00F57740"/>
    <w:rsid w:val="00F60FDF"/>
    <w:rsid w:val="00F65D3C"/>
    <w:rsid w:val="00F66587"/>
    <w:rsid w:val="00F66BA4"/>
    <w:rsid w:val="00F66E73"/>
    <w:rsid w:val="00F67445"/>
    <w:rsid w:val="00F67D52"/>
    <w:rsid w:val="00F722B5"/>
    <w:rsid w:val="00F73050"/>
    <w:rsid w:val="00F74E4F"/>
    <w:rsid w:val="00F756F0"/>
    <w:rsid w:val="00F76D83"/>
    <w:rsid w:val="00F80D42"/>
    <w:rsid w:val="00F821CC"/>
    <w:rsid w:val="00F8407B"/>
    <w:rsid w:val="00F84CEA"/>
    <w:rsid w:val="00F852BA"/>
    <w:rsid w:val="00F9145C"/>
    <w:rsid w:val="00F9319F"/>
    <w:rsid w:val="00F957A2"/>
    <w:rsid w:val="00FA6883"/>
    <w:rsid w:val="00FA6AF6"/>
    <w:rsid w:val="00FB16B8"/>
    <w:rsid w:val="00FB1711"/>
    <w:rsid w:val="00FB2352"/>
    <w:rsid w:val="00FB793E"/>
    <w:rsid w:val="00FC0831"/>
    <w:rsid w:val="00FC50D7"/>
    <w:rsid w:val="00FC58A8"/>
    <w:rsid w:val="00FC5C18"/>
    <w:rsid w:val="00FD0B07"/>
    <w:rsid w:val="00FD1C2E"/>
    <w:rsid w:val="00FD412E"/>
    <w:rsid w:val="00FD4738"/>
    <w:rsid w:val="00FD6D25"/>
    <w:rsid w:val="00FE10AE"/>
    <w:rsid w:val="00FE1A89"/>
    <w:rsid w:val="00FE6616"/>
    <w:rsid w:val="00FE70C3"/>
    <w:rsid w:val="00FF0F3D"/>
    <w:rsid w:val="00FF36CA"/>
    <w:rsid w:val="00FF468D"/>
    <w:rsid w:val="00FF5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024F43"/>
    <w:rPr>
      <w:rFonts w:ascii="Times New Roman" w:hAnsi="Times New Roman"/>
      <w:sz w:val="24"/>
      <w:szCs w:val="24"/>
    </w:rPr>
  </w:style>
  <w:style w:type="paragraph" w:styleId="3">
    <w:name w:val="heading 3"/>
    <w:basedOn w:val="a"/>
    <w:link w:val="30"/>
    <w:qFormat/>
    <w:rsid w:val="009A4563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paragraph" w:styleId="4">
    <w:name w:val="heading 4"/>
    <w:basedOn w:val="a"/>
    <w:link w:val="40"/>
    <w:qFormat/>
    <w:rsid w:val="009A4563"/>
    <w:pPr>
      <w:spacing w:before="100" w:beforeAutospacing="1" w:after="100" w:afterAutospacing="1"/>
      <w:outlineLvl w:val="3"/>
    </w:pPr>
    <w:rPr>
      <w:b/>
      <w:bCs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30">
    <w:name w:val="Заголовок 3 Знак"/>
    <w:link w:val="3"/>
    <w:locked/>
    <w:rsid w:val="009A456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locked/>
    <w:rsid w:val="009A456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rsid w:val="00D41B47"/>
    <w:pPr>
      <w:suppressAutoHyphens/>
      <w:spacing w:before="280" w:after="280"/>
    </w:pPr>
    <w:rPr>
      <w:lang w:eastAsia="ar-SA"/>
    </w:rPr>
  </w:style>
  <w:style w:type="paragraph" w:styleId="a4">
    <w:name w:val="Body Text"/>
    <w:basedOn w:val="a"/>
    <w:link w:val="1"/>
    <w:rsid w:val="00D41B47"/>
    <w:pPr>
      <w:spacing w:line="360" w:lineRule="auto"/>
      <w:jc w:val="both"/>
    </w:pPr>
    <w:rPr>
      <w:sz w:val="20"/>
      <w:szCs w:val="20"/>
      <w:lang/>
    </w:rPr>
  </w:style>
  <w:style w:type="character" w:customStyle="1" w:styleId="1">
    <w:name w:val="Основной текст Знак1"/>
    <w:link w:val="a4"/>
    <w:locked/>
    <w:rsid w:val="00D41B47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D41B47"/>
    <w:pPr>
      <w:spacing w:line="360" w:lineRule="auto"/>
      <w:ind w:firstLine="720"/>
      <w:jc w:val="center"/>
    </w:pPr>
    <w:rPr>
      <w:b/>
      <w:sz w:val="20"/>
      <w:szCs w:val="20"/>
      <w:lang/>
    </w:rPr>
  </w:style>
  <w:style w:type="character" w:customStyle="1" w:styleId="a6">
    <w:name w:val="Основной текст с отступом Знак"/>
    <w:link w:val="a5"/>
    <w:locked/>
    <w:rsid w:val="00D41B47"/>
    <w:rPr>
      <w:rFonts w:ascii="Times New Roman" w:hAnsi="Times New Roman" w:cs="Times New Roman"/>
      <w:b/>
      <w:sz w:val="20"/>
      <w:szCs w:val="20"/>
      <w:lang w:eastAsia="ru-RU"/>
    </w:rPr>
  </w:style>
  <w:style w:type="paragraph" w:styleId="31">
    <w:name w:val="Body Text 3"/>
    <w:basedOn w:val="a"/>
    <w:link w:val="32"/>
    <w:semiHidden/>
    <w:rsid w:val="00D41B47"/>
    <w:pPr>
      <w:spacing w:after="120"/>
    </w:pPr>
    <w:rPr>
      <w:sz w:val="16"/>
      <w:szCs w:val="16"/>
      <w:lang/>
    </w:rPr>
  </w:style>
  <w:style w:type="character" w:customStyle="1" w:styleId="32">
    <w:name w:val="Основной текст 3 Знак"/>
    <w:link w:val="31"/>
    <w:semiHidden/>
    <w:locked/>
    <w:rsid w:val="00D41B47"/>
    <w:rPr>
      <w:rFonts w:ascii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rsid w:val="00D41B47"/>
    <w:pPr>
      <w:ind w:firstLine="706"/>
      <w:jc w:val="both"/>
    </w:pPr>
    <w:rPr>
      <w:lang/>
    </w:rPr>
  </w:style>
  <w:style w:type="character" w:customStyle="1" w:styleId="20">
    <w:name w:val="Основной текст с отступом 2 Знак"/>
    <w:link w:val="2"/>
    <w:locked/>
    <w:rsid w:val="00D41B47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D41B47"/>
    <w:rPr>
      <w:rFonts w:ascii="Courier New" w:hAnsi="Courier New"/>
      <w:sz w:val="20"/>
      <w:szCs w:val="20"/>
      <w:lang/>
    </w:rPr>
  </w:style>
  <w:style w:type="character" w:customStyle="1" w:styleId="a8">
    <w:name w:val="Текст Знак"/>
    <w:link w:val="a7"/>
    <w:locked/>
    <w:rsid w:val="00D41B47"/>
    <w:rPr>
      <w:rFonts w:ascii="Courier New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D41B4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4">
    <w:name w:val="Style4"/>
    <w:basedOn w:val="a"/>
    <w:rsid w:val="00D41B47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paragraph" w:customStyle="1" w:styleId="21">
    <w:name w:val="стиль2"/>
    <w:basedOn w:val="a"/>
    <w:rsid w:val="00D41B47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customStyle="1" w:styleId="FontStyle43">
    <w:name w:val="Font Style43"/>
    <w:rsid w:val="00D41B47"/>
    <w:rPr>
      <w:rFonts w:ascii="Times New Roman" w:hAnsi="Times New Roman"/>
      <w:sz w:val="18"/>
    </w:rPr>
  </w:style>
  <w:style w:type="character" w:styleId="a9">
    <w:name w:val="Emphasis"/>
    <w:qFormat/>
    <w:rsid w:val="00C87909"/>
    <w:rPr>
      <w:rFonts w:cs="Times New Roman"/>
      <w:i/>
    </w:rPr>
  </w:style>
  <w:style w:type="table" w:styleId="aa">
    <w:name w:val="Table Grid"/>
    <w:basedOn w:val="a1"/>
    <w:uiPriority w:val="59"/>
    <w:rsid w:val="00B2028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a"/>
    <w:rsid w:val="00B2028A"/>
    <w:pPr>
      <w:ind w:left="720"/>
      <w:contextualSpacing/>
    </w:pPr>
  </w:style>
  <w:style w:type="character" w:styleId="ab">
    <w:name w:val="Strong"/>
    <w:qFormat/>
    <w:rsid w:val="00AC3895"/>
    <w:rPr>
      <w:rFonts w:cs="Times New Roman"/>
      <w:b/>
      <w:bCs/>
    </w:rPr>
  </w:style>
  <w:style w:type="character" w:styleId="ac">
    <w:name w:val="Hyperlink"/>
    <w:rsid w:val="009A4563"/>
    <w:rPr>
      <w:rFonts w:cs="Times New Roman"/>
      <w:color w:val="0000FF"/>
      <w:u w:val="single"/>
    </w:rPr>
  </w:style>
  <w:style w:type="character" w:customStyle="1" w:styleId="editsection">
    <w:name w:val="editsection"/>
    <w:rsid w:val="009A4563"/>
    <w:rPr>
      <w:rFonts w:cs="Times New Roman"/>
    </w:rPr>
  </w:style>
  <w:style w:type="character" w:customStyle="1" w:styleId="mw-headline">
    <w:name w:val="mw-headline"/>
    <w:rsid w:val="009A4563"/>
    <w:rPr>
      <w:rFonts w:cs="Times New Roman"/>
    </w:rPr>
  </w:style>
  <w:style w:type="character" w:customStyle="1" w:styleId="FontStyle42">
    <w:name w:val="Font Style42"/>
    <w:rsid w:val="00CE6469"/>
    <w:rPr>
      <w:rFonts w:ascii="Times New Roman" w:hAnsi="Times New Roman"/>
      <w:b/>
      <w:sz w:val="18"/>
    </w:rPr>
  </w:style>
  <w:style w:type="character" w:customStyle="1" w:styleId="ad">
    <w:name w:val="Основной текст Знак"/>
    <w:rsid w:val="00244112"/>
    <w:rPr>
      <w:color w:val="000000"/>
      <w:sz w:val="28"/>
      <w:lang w:val="ru-RU" w:eastAsia="ru-RU" w:bidi="ar-SA"/>
    </w:rPr>
  </w:style>
  <w:style w:type="paragraph" w:customStyle="1" w:styleId="11">
    <w:name w:val=" Знак Знак Знак1 Знак1"/>
    <w:basedOn w:val="a"/>
    <w:rsid w:val="00F67D5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826C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826CC"/>
    <w:rPr>
      <w:rFonts w:eastAsia="Times New Roman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A15D3D"/>
    <w:rPr>
      <w:rFonts w:cs="Times New Roman"/>
      <w:b/>
      <w:bCs/>
    </w:rPr>
  </w:style>
  <w:style w:type="paragraph" w:customStyle="1" w:styleId="ae">
    <w:name w:val="Новый"/>
    <w:basedOn w:val="a"/>
    <w:rsid w:val="00482094"/>
    <w:pPr>
      <w:spacing w:line="360" w:lineRule="auto"/>
      <w:ind w:firstLine="454"/>
      <w:jc w:val="both"/>
    </w:pPr>
    <w:rPr>
      <w:rFonts w:eastAsia="Times New Roman"/>
      <w:sz w:val="28"/>
      <w:lang w:eastAsia="en-US" w:bidi="en-US"/>
    </w:rPr>
  </w:style>
  <w:style w:type="paragraph" w:styleId="af">
    <w:name w:val="header"/>
    <w:basedOn w:val="a"/>
    <w:link w:val="af0"/>
    <w:locked/>
    <w:rsid w:val="00A76047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link w:val="af"/>
    <w:rsid w:val="00A76047"/>
    <w:rPr>
      <w:rFonts w:ascii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locked/>
    <w:rsid w:val="00A76047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link w:val="af1"/>
    <w:uiPriority w:val="99"/>
    <w:rsid w:val="00A76047"/>
    <w:rPr>
      <w:rFonts w:ascii="Times New Roman" w:hAnsi="Times New Roman"/>
      <w:sz w:val="24"/>
      <w:szCs w:val="24"/>
    </w:rPr>
  </w:style>
  <w:style w:type="character" w:customStyle="1" w:styleId="Zag11">
    <w:name w:val="Zag_11"/>
    <w:rsid w:val="00F02912"/>
  </w:style>
  <w:style w:type="paragraph" w:customStyle="1" w:styleId="Abstract">
    <w:name w:val="Abstract"/>
    <w:basedOn w:val="a"/>
    <w:link w:val="Abstract0"/>
    <w:uiPriority w:val="99"/>
    <w:rsid w:val="008D771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  <w:lang/>
    </w:rPr>
  </w:style>
  <w:style w:type="character" w:customStyle="1" w:styleId="Abstract0">
    <w:name w:val="Abstract Знак"/>
    <w:link w:val="Abstract"/>
    <w:uiPriority w:val="99"/>
    <w:locked/>
    <w:rsid w:val="008D771A"/>
    <w:rPr>
      <w:rFonts w:ascii="Times New Roman" w:eastAsia="@Arial Unicode MS" w:hAnsi="Times New Roman"/>
      <w:sz w:val="28"/>
      <w:szCs w:val="28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8D771A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8D771A"/>
    <w:pPr>
      <w:spacing w:after="120"/>
      <w:ind w:left="280"/>
    </w:pPr>
    <w:rPr>
      <w:rFonts w:eastAsia="Times New Roman"/>
    </w:rPr>
  </w:style>
  <w:style w:type="character" w:styleId="af3">
    <w:name w:val="page number"/>
    <w:basedOn w:val="a0"/>
    <w:locked/>
    <w:rsid w:val="0095366A"/>
  </w:style>
  <w:style w:type="paragraph" w:customStyle="1" w:styleId="10">
    <w:name w:val="Абзац списка1"/>
    <w:basedOn w:val="a"/>
    <w:rsid w:val="001E5260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32343B"/>
    <w:rPr>
      <w:rFonts w:ascii="Times New Roman" w:hAnsi="Times New Roman"/>
      <w:sz w:val="24"/>
      <w:u w:val="none"/>
      <w:effect w:val="none"/>
    </w:rPr>
  </w:style>
  <w:style w:type="paragraph" w:styleId="22">
    <w:name w:val="Body Text 2"/>
    <w:basedOn w:val="a"/>
    <w:link w:val="23"/>
    <w:locked/>
    <w:rsid w:val="00107394"/>
    <w:rPr>
      <w:rFonts w:eastAsia="Times New Roman"/>
      <w:bCs/>
      <w:iCs/>
      <w:color w:val="008000"/>
      <w:lang/>
    </w:rPr>
  </w:style>
  <w:style w:type="character" w:customStyle="1" w:styleId="23">
    <w:name w:val="Основной текст 2 Знак"/>
    <w:link w:val="22"/>
    <w:rsid w:val="00107394"/>
    <w:rPr>
      <w:rFonts w:ascii="Times New Roman" w:eastAsia="Times New Roman" w:hAnsi="Times New Roman"/>
      <w:bCs/>
      <w:iCs/>
      <w:color w:val="008000"/>
      <w:sz w:val="24"/>
      <w:szCs w:val="24"/>
    </w:rPr>
  </w:style>
  <w:style w:type="paragraph" w:styleId="af4">
    <w:name w:val="List Paragraph"/>
    <w:basedOn w:val="a"/>
    <w:uiPriority w:val="34"/>
    <w:qFormat/>
    <w:rsid w:val="009D41BF"/>
    <w:pPr>
      <w:ind w:left="720"/>
      <w:contextualSpacing/>
    </w:pPr>
    <w:rPr>
      <w:rFonts w:eastAsia="Times New Roman"/>
    </w:rPr>
  </w:style>
  <w:style w:type="character" w:styleId="af5">
    <w:name w:val="FollowedHyperlink"/>
    <w:basedOn w:val="a0"/>
    <w:locked/>
    <w:rsid w:val="00320F98"/>
    <w:rPr>
      <w:color w:val="800080"/>
      <w:u w:val="single"/>
    </w:rPr>
  </w:style>
  <w:style w:type="character" w:customStyle="1" w:styleId="WW8Num4z1">
    <w:name w:val="WW8Num4z1"/>
    <w:rsid w:val="00330114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55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04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7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1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9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72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6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0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4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2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4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77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3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4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3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6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3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7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4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1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65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2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1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1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6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70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6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2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2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3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3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20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2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6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3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7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3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8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6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863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182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765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12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2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9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5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8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5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34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9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1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2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2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iles.school-collection.edu.ru/dlrstore/b6f80d82-fc7d-49de-943b-6082c2ab31f8/%5BINF_029%5D_%5BAM_02%5D.swf" TargetMode="External"/><Relationship Id="rId18" Type="http://schemas.openxmlformats.org/officeDocument/2006/relationships/hyperlink" Target="http://fcior.edu.ru/card/9581/chislo-i-ego-kompyuternyy-kod.html" TargetMode="External"/><Relationship Id="rId26" Type="http://schemas.openxmlformats.org/officeDocument/2006/relationships/hyperlink" Target="http://fcior.edu.ru/card/2000/logicheskie-zakony-i-pravila-preobrazovaniya-logicheskih-vyrazheniy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catalog/res/a969e5e4-f2e2-43f0-963b-65199b61416e/view/" TargetMode="External"/><Relationship Id="rId34" Type="http://schemas.openxmlformats.org/officeDocument/2006/relationships/hyperlink" Target="http://files.school-collection.edu.ru/dlrstore/7aa26e2d-966b-480e-ae91-5be71f5fe682/%5BNS-RUS_2-15%5D_%5BIG_043%5D.sw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iles.school-collection.edu.ru/dlrstore/a96df437-5ae3-4cab-8c5f-8d4cd78c5775/9_108.swf" TargetMode="External"/><Relationship Id="rId17" Type="http://schemas.openxmlformats.org/officeDocument/2006/relationships/hyperlink" Target="http://fcior.edu.ru/card/11501/chislo-i-ego-kompyuternyy-kod.html" TargetMode="External"/><Relationship Id="rId25" Type="http://schemas.openxmlformats.org/officeDocument/2006/relationships/hyperlink" Target="http://fcior.edu.ru/card/7120/postroenie-otricaniya-k-prostym-vyskazyvaniyam-zapisannym-na-russkom-yazyke.html" TargetMode="External"/><Relationship Id="rId33" Type="http://schemas.openxmlformats.org/officeDocument/2006/relationships/hyperlink" Target="http://files.school-collection.edu.ru/dlrstore/ef6533fd-06d1-4b38-9498-ac58430f845e/9_33.sw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iles.school-collection.edu.ru/dlrstore/78ba290c-0f7c-4067-aaf4-d72f40f49f3b/9_109.swf" TargetMode="External"/><Relationship Id="rId20" Type="http://schemas.openxmlformats.org/officeDocument/2006/relationships/hyperlink" Target="http://fcior.edu.ru/card/14187/dopolnitelnyy-kod-chisla-algoritm-polucheniya-dopolnitelnogo-koda-otricatelnogo-chisla.html" TargetMode="External"/><Relationship Id="rId29" Type="http://schemas.openxmlformats.org/officeDocument/2006/relationships/hyperlink" Target="http://fcior.edu.ru/card/29148/reshenie-logicheskih-zadach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card/1610/ponyatie-o-sistemah-schisleniya.html" TargetMode="External"/><Relationship Id="rId24" Type="http://schemas.openxmlformats.org/officeDocument/2006/relationships/hyperlink" Target="http://fcior.edu.ru/card/4059/postroenie-otricaniya-k-prostym-vyskazyvaniyam-zapisannym-na-russkom-yazyke.html" TargetMode="External"/><Relationship Id="rId32" Type="http://schemas.openxmlformats.org/officeDocument/2006/relationships/hyperlink" Target="http://files.school-collection.edu.ru/dlrstore/88093ab9-6a3e-4bc6-8d5d-9b7434d8416b/9_31.swf" TargetMode="External"/><Relationship Id="rId37" Type="http://schemas.openxmlformats.org/officeDocument/2006/relationships/hyperlink" Target="http://school-collection.edu.ru/catalog/res/5bd854db-5096-4c76-9d3c-81bf8d2b89b5/view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iles.school-collection.edu.ru/dlrstore/21854672-a155-4879-b433-bae02a2d1bd8/%5BINF_030%5D_%5BAM_01%5D.swf" TargetMode="External"/><Relationship Id="rId23" Type="http://schemas.openxmlformats.org/officeDocument/2006/relationships/hyperlink" Target="http://fcior.edu.ru/card/4453/vyskazyvanie-prostye-i-slozhnye-vyskazyvaniya-osnovnye-logicheskie-operacii.html" TargetMode="External"/><Relationship Id="rId28" Type="http://schemas.openxmlformats.org/officeDocument/2006/relationships/hyperlink" Target="http://fcior.edu.ru/card/9561/reshenie-logicheskih-zadach.html" TargetMode="External"/><Relationship Id="rId36" Type="http://schemas.openxmlformats.org/officeDocument/2006/relationships/hyperlink" Target="http://school-collection.edu.ru/catalog/res/8674dfb4-7a55-4782-b54d-c0a057d89563/view/" TargetMode="External"/><Relationship Id="rId10" Type="http://schemas.openxmlformats.org/officeDocument/2006/relationships/hyperlink" Target="http://files.school-collection.edu.ru/dlrstore/9d8b4238-eb72-4edc-84d3-a8e6806cd580/9_157.swf" TargetMode="External"/><Relationship Id="rId19" Type="http://schemas.openxmlformats.org/officeDocument/2006/relationships/hyperlink" Target="http://files.school-collection.edu.ru/dlrstore/ecf4ab69-d8ac-40a8-b26a-2780aa70b33d/9_118.swf" TargetMode="External"/><Relationship Id="rId31" Type="http://schemas.openxmlformats.org/officeDocument/2006/relationships/hyperlink" Target="http://fcior.edu.ru/card/23457/dostoinctva-i-nedostatki-dvoichnoy-sistemy-schisleniya-pri-ispolzovanii-ee-v-kompyuter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les.school-collection.edu.ru/dlrstore/6b0a2030-1e06-4b67-9191-a7de053a61e1/%5BINF_028%5D_%5BPD_53%5D.swf" TargetMode="External"/><Relationship Id="rId14" Type="http://schemas.openxmlformats.org/officeDocument/2006/relationships/hyperlink" Target="http://files.school-collection.edu.ru/dlrstore/58ada0e5-fc12-42b1-9978-7a583b483569/9_111.swf" TargetMode="External"/><Relationship Id="rId22" Type="http://schemas.openxmlformats.org/officeDocument/2006/relationships/hyperlink" Target="http://fcior.edu.ru/card/12468/vyskazyvanie-prostye-i-slozhnye-vyskazyvaniya-osnovnye-logicheskie-operacii.html" TargetMode="External"/><Relationship Id="rId27" Type="http://schemas.openxmlformats.org/officeDocument/2006/relationships/hyperlink" Target="http://fcior.edu.ru/card/3342/logicheskie-zakony-i-pravila-preobrazovaniya-logicheskih-vyrazheniy.html" TargetMode="External"/><Relationship Id="rId30" Type="http://schemas.openxmlformats.org/officeDocument/2006/relationships/hyperlink" Target="http://kpolyakov.narod.ru/prog/logic.htm" TargetMode="External"/><Relationship Id="rId35" Type="http://schemas.openxmlformats.org/officeDocument/2006/relationships/hyperlink" Target="http://files.school-collection.edu.ru/dlrstore/f38ea1b0-69c8-485b-aac2-e5bc1bced661/9_75.sw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7B7EC-023B-459F-A950-8724F602B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4713</Words>
  <Characters>26870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 к приказу Управления образования Администрации города Ноябрьска  № 485-од  от 22</vt:lpstr>
    </vt:vector>
  </TitlesOfParts>
  <Company>SPecialiST RePack</Company>
  <LinksUpToDate>false</LinksUpToDate>
  <CharactersWithSpaces>31520</CharactersWithSpaces>
  <SharedDoc>false</SharedDoc>
  <HLinks>
    <vt:vector size="174" baseType="variant">
      <vt:variant>
        <vt:i4>7077933</vt:i4>
      </vt:variant>
      <vt:variant>
        <vt:i4>84</vt:i4>
      </vt:variant>
      <vt:variant>
        <vt:i4>0</vt:i4>
      </vt:variant>
      <vt:variant>
        <vt:i4>5</vt:i4>
      </vt:variant>
      <vt:variant>
        <vt:lpwstr>http://school-collection.edu.ru/catalog/res/5bd854db-5096-4c76-9d3c-81bf8d2b89b5/view/</vt:lpwstr>
      </vt:variant>
      <vt:variant>
        <vt:lpwstr/>
      </vt:variant>
      <vt:variant>
        <vt:i4>6684793</vt:i4>
      </vt:variant>
      <vt:variant>
        <vt:i4>81</vt:i4>
      </vt:variant>
      <vt:variant>
        <vt:i4>0</vt:i4>
      </vt:variant>
      <vt:variant>
        <vt:i4>5</vt:i4>
      </vt:variant>
      <vt:variant>
        <vt:lpwstr>http://school-collection.edu.ru/catalog/res/8674dfb4-7a55-4782-b54d-c0a057d89563/view/</vt:lpwstr>
      </vt:variant>
      <vt:variant>
        <vt:lpwstr/>
      </vt:variant>
      <vt:variant>
        <vt:i4>7143503</vt:i4>
      </vt:variant>
      <vt:variant>
        <vt:i4>78</vt:i4>
      </vt:variant>
      <vt:variant>
        <vt:i4>0</vt:i4>
      </vt:variant>
      <vt:variant>
        <vt:i4>5</vt:i4>
      </vt:variant>
      <vt:variant>
        <vt:lpwstr>http://files.school-collection.edu.ru/dlrstore/f38ea1b0-69c8-485b-aac2-e5bc1bced661/9_75.swf</vt:lpwstr>
      </vt:variant>
      <vt:variant>
        <vt:lpwstr/>
      </vt:variant>
      <vt:variant>
        <vt:i4>589861</vt:i4>
      </vt:variant>
      <vt:variant>
        <vt:i4>75</vt:i4>
      </vt:variant>
      <vt:variant>
        <vt:i4>0</vt:i4>
      </vt:variant>
      <vt:variant>
        <vt:i4>5</vt:i4>
      </vt:variant>
      <vt:variant>
        <vt:lpwstr>http://files.school-collection.edu.ru/dlrstore/7aa26e2d-966b-480e-ae91-5be71f5fe682/%5BNS-RUS_2-15%5D_%5BIG_043%5D.swf</vt:lpwstr>
      </vt:variant>
      <vt:variant>
        <vt:lpwstr/>
      </vt:variant>
      <vt:variant>
        <vt:i4>3473426</vt:i4>
      </vt:variant>
      <vt:variant>
        <vt:i4>72</vt:i4>
      </vt:variant>
      <vt:variant>
        <vt:i4>0</vt:i4>
      </vt:variant>
      <vt:variant>
        <vt:i4>5</vt:i4>
      </vt:variant>
      <vt:variant>
        <vt:lpwstr>http://files.school-collection.edu.ru/dlrstore/ef6533fd-06d1-4b38-9498-ac58430f845e/9_33.swf</vt:lpwstr>
      </vt:variant>
      <vt:variant>
        <vt:lpwstr/>
      </vt:variant>
      <vt:variant>
        <vt:i4>3211339</vt:i4>
      </vt:variant>
      <vt:variant>
        <vt:i4>69</vt:i4>
      </vt:variant>
      <vt:variant>
        <vt:i4>0</vt:i4>
      </vt:variant>
      <vt:variant>
        <vt:i4>5</vt:i4>
      </vt:variant>
      <vt:variant>
        <vt:lpwstr>http://files.school-collection.edu.ru/dlrstore/88093ab9-6a3e-4bc6-8d5d-9b7434d8416b/9_31.swf</vt:lpwstr>
      </vt:variant>
      <vt:variant>
        <vt:lpwstr/>
      </vt:variant>
      <vt:variant>
        <vt:i4>7143543</vt:i4>
      </vt:variant>
      <vt:variant>
        <vt:i4>66</vt:i4>
      </vt:variant>
      <vt:variant>
        <vt:i4>0</vt:i4>
      </vt:variant>
      <vt:variant>
        <vt:i4>5</vt:i4>
      </vt:variant>
      <vt:variant>
        <vt:lpwstr>http://fcior.edu.ru/card/23457/dostoinctva-i-nedostatki-dvoichnoy-sistemy-schisleniya-pri-ispolzovanii-ee-v-kompyutere.html</vt:lpwstr>
      </vt:variant>
      <vt:variant>
        <vt:lpwstr/>
      </vt:variant>
      <vt:variant>
        <vt:i4>1441804</vt:i4>
      </vt:variant>
      <vt:variant>
        <vt:i4>63</vt:i4>
      </vt:variant>
      <vt:variant>
        <vt:i4>0</vt:i4>
      </vt:variant>
      <vt:variant>
        <vt:i4>5</vt:i4>
      </vt:variant>
      <vt:variant>
        <vt:lpwstr>http://kpolyakov.narod.ru/prog/logic.htm</vt:lpwstr>
      </vt:variant>
      <vt:variant>
        <vt:lpwstr/>
      </vt:variant>
      <vt:variant>
        <vt:i4>3211303</vt:i4>
      </vt:variant>
      <vt:variant>
        <vt:i4>60</vt:i4>
      </vt:variant>
      <vt:variant>
        <vt:i4>0</vt:i4>
      </vt:variant>
      <vt:variant>
        <vt:i4>5</vt:i4>
      </vt:variant>
      <vt:variant>
        <vt:lpwstr>http://fcior.edu.ru/card/29148/reshenie-logicheskih-zadach.html</vt:lpwstr>
      </vt:variant>
      <vt:variant>
        <vt:lpwstr/>
      </vt:variant>
      <vt:variant>
        <vt:i4>8192058</vt:i4>
      </vt:variant>
      <vt:variant>
        <vt:i4>57</vt:i4>
      </vt:variant>
      <vt:variant>
        <vt:i4>0</vt:i4>
      </vt:variant>
      <vt:variant>
        <vt:i4>5</vt:i4>
      </vt:variant>
      <vt:variant>
        <vt:lpwstr>http://fcior.edu.ru/card/9561/reshenie-logicheskih-zadach.html</vt:lpwstr>
      </vt:variant>
      <vt:variant>
        <vt:lpwstr/>
      </vt:variant>
      <vt:variant>
        <vt:i4>3276912</vt:i4>
      </vt:variant>
      <vt:variant>
        <vt:i4>54</vt:i4>
      </vt:variant>
      <vt:variant>
        <vt:i4>0</vt:i4>
      </vt:variant>
      <vt:variant>
        <vt:i4>5</vt:i4>
      </vt:variant>
      <vt:variant>
        <vt:lpwstr>http://fcior.edu.ru/card/3342/logicheskie-zakony-i-pravila-preobrazovaniya-logicheskih-vyrazheniy.html</vt:lpwstr>
      </vt:variant>
      <vt:variant>
        <vt:lpwstr/>
      </vt:variant>
      <vt:variant>
        <vt:i4>3604593</vt:i4>
      </vt:variant>
      <vt:variant>
        <vt:i4>51</vt:i4>
      </vt:variant>
      <vt:variant>
        <vt:i4>0</vt:i4>
      </vt:variant>
      <vt:variant>
        <vt:i4>5</vt:i4>
      </vt:variant>
      <vt:variant>
        <vt:lpwstr>http://fcior.edu.ru/card/2000/logicheskie-zakony-i-pravila-preobrazovaniya-logicheskih-vyrazheniy.html</vt:lpwstr>
      </vt:variant>
      <vt:variant>
        <vt:lpwstr/>
      </vt:variant>
      <vt:variant>
        <vt:i4>6815790</vt:i4>
      </vt:variant>
      <vt:variant>
        <vt:i4>48</vt:i4>
      </vt:variant>
      <vt:variant>
        <vt:i4>0</vt:i4>
      </vt:variant>
      <vt:variant>
        <vt:i4>5</vt:i4>
      </vt:variant>
      <vt:variant>
        <vt:lpwstr>http://fcior.edu.ru/card/7120/postroenie-otricaniya-k-prostym-vyskazyvaniyam-zapisannym-na-russkom-yazyke.html</vt:lpwstr>
      </vt:variant>
      <vt:variant>
        <vt:lpwstr/>
      </vt:variant>
      <vt:variant>
        <vt:i4>7077926</vt:i4>
      </vt:variant>
      <vt:variant>
        <vt:i4>45</vt:i4>
      </vt:variant>
      <vt:variant>
        <vt:i4>0</vt:i4>
      </vt:variant>
      <vt:variant>
        <vt:i4>5</vt:i4>
      </vt:variant>
      <vt:variant>
        <vt:lpwstr>http://fcior.edu.ru/card/4059/postroenie-otricaniya-k-prostym-vyskazyvaniyam-zapisannym-na-russkom-yazyke.html</vt:lpwstr>
      </vt:variant>
      <vt:variant>
        <vt:lpwstr/>
      </vt:variant>
      <vt:variant>
        <vt:i4>6684787</vt:i4>
      </vt:variant>
      <vt:variant>
        <vt:i4>42</vt:i4>
      </vt:variant>
      <vt:variant>
        <vt:i4>0</vt:i4>
      </vt:variant>
      <vt:variant>
        <vt:i4>5</vt:i4>
      </vt:variant>
      <vt:variant>
        <vt:lpwstr>http://fcior.edu.ru/card/4453/vyskazyvanie-prostye-i-slozhnye-vyskazyvaniya-osnovnye-logicheskie-operacii.html</vt:lpwstr>
      </vt:variant>
      <vt:variant>
        <vt:lpwstr/>
      </vt:variant>
      <vt:variant>
        <vt:i4>8192059</vt:i4>
      </vt:variant>
      <vt:variant>
        <vt:i4>39</vt:i4>
      </vt:variant>
      <vt:variant>
        <vt:i4>0</vt:i4>
      </vt:variant>
      <vt:variant>
        <vt:i4>5</vt:i4>
      </vt:variant>
      <vt:variant>
        <vt:lpwstr>http://fcior.edu.ru/card/12468/vyskazyvanie-prostye-i-slozhnye-vyskazyvaniya-osnovnye-logicheskie-operacii.html</vt:lpwstr>
      </vt:variant>
      <vt:variant>
        <vt:lpwstr/>
      </vt:variant>
      <vt:variant>
        <vt:i4>7209086</vt:i4>
      </vt:variant>
      <vt:variant>
        <vt:i4>36</vt:i4>
      </vt:variant>
      <vt:variant>
        <vt:i4>0</vt:i4>
      </vt:variant>
      <vt:variant>
        <vt:i4>5</vt:i4>
      </vt:variant>
      <vt:variant>
        <vt:lpwstr>http://school-collection.edu.ru/catalog/res/a969e5e4-f2e2-43f0-963b-65199b61416e/view/</vt:lpwstr>
      </vt:variant>
      <vt:variant>
        <vt:lpwstr/>
      </vt:variant>
      <vt:variant>
        <vt:i4>7536736</vt:i4>
      </vt:variant>
      <vt:variant>
        <vt:i4>33</vt:i4>
      </vt:variant>
      <vt:variant>
        <vt:i4>0</vt:i4>
      </vt:variant>
      <vt:variant>
        <vt:i4>5</vt:i4>
      </vt:variant>
      <vt:variant>
        <vt:lpwstr>http://fcior.edu.ru/card/14187/dopolnitelnyy-kod-chisla-algoritm-polucheniya-dopolnitelnogo-koda-otricatelnogo-chisla.html</vt:lpwstr>
      </vt:variant>
      <vt:variant>
        <vt:lpwstr/>
      </vt:variant>
      <vt:variant>
        <vt:i4>2621443</vt:i4>
      </vt:variant>
      <vt:variant>
        <vt:i4>30</vt:i4>
      </vt:variant>
      <vt:variant>
        <vt:i4>0</vt:i4>
      </vt:variant>
      <vt:variant>
        <vt:i4>5</vt:i4>
      </vt:variant>
      <vt:variant>
        <vt:lpwstr>http://files.school-collection.edu.ru/dlrstore/ecf4ab69-d8ac-40a8-b26a-2780aa70b33d/9_118.swf</vt:lpwstr>
      </vt:variant>
      <vt:variant>
        <vt:lpwstr/>
      </vt:variant>
      <vt:variant>
        <vt:i4>5439504</vt:i4>
      </vt:variant>
      <vt:variant>
        <vt:i4>27</vt:i4>
      </vt:variant>
      <vt:variant>
        <vt:i4>0</vt:i4>
      </vt:variant>
      <vt:variant>
        <vt:i4>5</vt:i4>
      </vt:variant>
      <vt:variant>
        <vt:lpwstr>http://fcior.edu.ru/card/9581/chislo-i-ego-kompyuternyy-kod.html</vt:lpwstr>
      </vt:variant>
      <vt:variant>
        <vt:lpwstr/>
      </vt:variant>
      <vt:variant>
        <vt:i4>1376267</vt:i4>
      </vt:variant>
      <vt:variant>
        <vt:i4>24</vt:i4>
      </vt:variant>
      <vt:variant>
        <vt:i4>0</vt:i4>
      </vt:variant>
      <vt:variant>
        <vt:i4>5</vt:i4>
      </vt:variant>
      <vt:variant>
        <vt:lpwstr>http://fcior.edu.ru/card/11501/chislo-i-ego-kompyuternyy-kod.html</vt:lpwstr>
      </vt:variant>
      <vt:variant>
        <vt:lpwstr/>
      </vt:variant>
      <vt:variant>
        <vt:i4>2490371</vt:i4>
      </vt:variant>
      <vt:variant>
        <vt:i4>21</vt:i4>
      </vt:variant>
      <vt:variant>
        <vt:i4>0</vt:i4>
      </vt:variant>
      <vt:variant>
        <vt:i4>5</vt:i4>
      </vt:variant>
      <vt:variant>
        <vt:lpwstr>http://files.school-collection.edu.ru/dlrstore/78ba290c-0f7c-4067-aaf4-d72f40f49f3b/9_109.swf</vt:lpwstr>
      </vt:variant>
      <vt:variant>
        <vt:lpwstr/>
      </vt:variant>
      <vt:variant>
        <vt:i4>4587570</vt:i4>
      </vt:variant>
      <vt:variant>
        <vt:i4>18</vt:i4>
      </vt:variant>
      <vt:variant>
        <vt:i4>0</vt:i4>
      </vt:variant>
      <vt:variant>
        <vt:i4>5</vt:i4>
      </vt:variant>
      <vt:variant>
        <vt:lpwstr>http://files.school-collection.edu.ru/dlrstore/21854672-a155-4879-b433-bae02a2d1bd8/%5BINF_030%5D_%5BAM_01%5D.swf</vt:lpwstr>
      </vt:variant>
      <vt:variant>
        <vt:lpwstr/>
      </vt:variant>
      <vt:variant>
        <vt:i4>7995474</vt:i4>
      </vt:variant>
      <vt:variant>
        <vt:i4>15</vt:i4>
      </vt:variant>
      <vt:variant>
        <vt:i4>0</vt:i4>
      </vt:variant>
      <vt:variant>
        <vt:i4>5</vt:i4>
      </vt:variant>
      <vt:variant>
        <vt:lpwstr>http://files.school-collection.edu.ru/dlrstore/58ada0e5-fc12-42b1-9978-7a583b483569/9_111.swf</vt:lpwstr>
      </vt:variant>
      <vt:variant>
        <vt:lpwstr/>
      </vt:variant>
      <vt:variant>
        <vt:i4>4390973</vt:i4>
      </vt:variant>
      <vt:variant>
        <vt:i4>12</vt:i4>
      </vt:variant>
      <vt:variant>
        <vt:i4>0</vt:i4>
      </vt:variant>
      <vt:variant>
        <vt:i4>5</vt:i4>
      </vt:variant>
      <vt:variant>
        <vt:lpwstr>http://files.school-collection.edu.ru/dlrstore/b6f80d82-fc7d-49de-943b-6082c2ab31f8/%5BINF_029%5D_%5BAM_02%5D.swf</vt:lpwstr>
      </vt:variant>
      <vt:variant>
        <vt:lpwstr/>
      </vt:variant>
      <vt:variant>
        <vt:i4>8323076</vt:i4>
      </vt:variant>
      <vt:variant>
        <vt:i4>9</vt:i4>
      </vt:variant>
      <vt:variant>
        <vt:i4>0</vt:i4>
      </vt:variant>
      <vt:variant>
        <vt:i4>5</vt:i4>
      </vt:variant>
      <vt:variant>
        <vt:lpwstr>http://files.school-collection.edu.ru/dlrstore/a96df437-5ae3-4cab-8c5f-8d4cd78c5775/9_108.swf</vt:lpwstr>
      </vt:variant>
      <vt:variant>
        <vt:lpwstr/>
      </vt:variant>
      <vt:variant>
        <vt:i4>3604514</vt:i4>
      </vt:variant>
      <vt:variant>
        <vt:i4>6</vt:i4>
      </vt:variant>
      <vt:variant>
        <vt:i4>0</vt:i4>
      </vt:variant>
      <vt:variant>
        <vt:i4>5</vt:i4>
      </vt:variant>
      <vt:variant>
        <vt:lpwstr>http://fcior.edu.ru/card/1610/ponyatie-o-sistemah-schisleniya.html</vt:lpwstr>
      </vt:variant>
      <vt:variant>
        <vt:lpwstr/>
      </vt:variant>
      <vt:variant>
        <vt:i4>8323076</vt:i4>
      </vt:variant>
      <vt:variant>
        <vt:i4>3</vt:i4>
      </vt:variant>
      <vt:variant>
        <vt:i4>0</vt:i4>
      </vt:variant>
      <vt:variant>
        <vt:i4>5</vt:i4>
      </vt:variant>
      <vt:variant>
        <vt:lpwstr>http://files.school-collection.edu.ru/dlrstore/9d8b4238-eb72-4edc-84d3-a8e6806cd580/9_157.swf</vt:lpwstr>
      </vt:variant>
      <vt:variant>
        <vt:lpwstr/>
      </vt:variant>
      <vt:variant>
        <vt:i4>327780</vt:i4>
      </vt:variant>
      <vt:variant>
        <vt:i4>0</vt:i4>
      </vt:variant>
      <vt:variant>
        <vt:i4>0</vt:i4>
      </vt:variant>
      <vt:variant>
        <vt:i4>5</vt:i4>
      </vt:variant>
      <vt:variant>
        <vt:lpwstr>http://files.school-collection.edu.ru/dlrstore/6b0a2030-1e06-4b67-9191-a7de053a61e1/%5BINF_028%5D_%5BPD_53%5D.swf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 к приказу Управления образования Администрации города Ноябрьска  № 485-од  от 22</dc:title>
  <dc:subject/>
  <dc:creator>Крылова Ольга</dc:creator>
  <cp:keywords/>
  <cp:lastModifiedBy>Владелец</cp:lastModifiedBy>
  <cp:revision>2</cp:revision>
  <cp:lastPrinted>2019-09-06T04:32:00Z</cp:lastPrinted>
  <dcterms:created xsi:type="dcterms:W3CDTF">2019-10-29T04:55:00Z</dcterms:created>
  <dcterms:modified xsi:type="dcterms:W3CDTF">2019-10-29T04:55:00Z</dcterms:modified>
</cp:coreProperties>
</file>